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acomgrade1"/>
        <w:tblW w:w="0" w:type="auto"/>
        <w:tblLook w:val="04A0" w:firstRow="1" w:lastRow="0" w:firstColumn="1" w:lastColumn="0" w:noHBand="0" w:noVBand="1"/>
      </w:tblPr>
      <w:tblGrid>
        <w:gridCol w:w="9061"/>
      </w:tblGrid>
      <w:tr w:rsidR="00C237DE" w:rsidRPr="00CA2A41" w14:paraId="50F05425" w14:textId="77777777" w:rsidTr="001664C8">
        <w:tc>
          <w:tcPr>
            <w:tcW w:w="9287" w:type="dxa"/>
          </w:tcPr>
          <w:p w14:paraId="24F70965" w14:textId="1C3E1345" w:rsidR="00C237DE" w:rsidRPr="00CA2A41" w:rsidRDefault="00C237DE" w:rsidP="00591F10">
            <w:pPr>
              <w:widowControl w:val="0"/>
              <w:jc w:val="center"/>
              <w:rPr>
                <w:rFonts w:ascii="Courier New" w:hAnsi="Courier New" w:cs="Courier New"/>
                <w:b/>
                <w:sz w:val="24"/>
                <w:szCs w:val="24"/>
              </w:rPr>
            </w:pPr>
            <w:bookmarkStart w:id="0" w:name="_Hlk43824300"/>
            <w:bookmarkEnd w:id="0"/>
            <w:r w:rsidRPr="00CA2A41">
              <w:rPr>
                <w:rFonts w:ascii="Courier New" w:hAnsi="Courier New" w:cs="Courier New"/>
                <w:b/>
                <w:sz w:val="24"/>
                <w:szCs w:val="24"/>
              </w:rPr>
              <w:t xml:space="preserve">PROCESSO LICITATÓRIO N.º </w:t>
            </w:r>
            <w:r w:rsidR="00F961C8">
              <w:rPr>
                <w:rFonts w:ascii="Courier New" w:hAnsi="Courier New" w:cs="Courier New"/>
                <w:b/>
                <w:sz w:val="24"/>
                <w:szCs w:val="24"/>
              </w:rPr>
              <w:t>63</w:t>
            </w:r>
            <w:r w:rsidRPr="00CA2A41">
              <w:rPr>
                <w:rFonts w:ascii="Courier New" w:hAnsi="Courier New" w:cs="Courier New"/>
                <w:b/>
                <w:sz w:val="24"/>
                <w:szCs w:val="24"/>
              </w:rPr>
              <w:t>/20</w:t>
            </w:r>
            <w:r w:rsidR="003914CB" w:rsidRPr="00CA2A41">
              <w:rPr>
                <w:rFonts w:ascii="Courier New" w:hAnsi="Courier New" w:cs="Courier New"/>
                <w:b/>
                <w:sz w:val="24"/>
                <w:szCs w:val="24"/>
              </w:rPr>
              <w:t>20</w:t>
            </w:r>
          </w:p>
          <w:p w14:paraId="34301EB1" w14:textId="0B3BF91F" w:rsidR="00C237DE" w:rsidRPr="00CA2A41" w:rsidRDefault="00C237DE" w:rsidP="00591F10">
            <w:pPr>
              <w:widowControl w:val="0"/>
              <w:jc w:val="center"/>
              <w:rPr>
                <w:rFonts w:ascii="Courier New" w:hAnsi="Courier New" w:cs="Courier New"/>
                <w:b/>
                <w:sz w:val="24"/>
                <w:szCs w:val="24"/>
              </w:rPr>
            </w:pPr>
            <w:r w:rsidRPr="00CA2A41">
              <w:rPr>
                <w:rFonts w:ascii="Courier New" w:hAnsi="Courier New" w:cs="Courier New"/>
                <w:b/>
                <w:sz w:val="24"/>
                <w:szCs w:val="24"/>
              </w:rPr>
              <w:t xml:space="preserve">PREGÃO PRESENCIAL N.º </w:t>
            </w:r>
            <w:r w:rsidR="003914CB" w:rsidRPr="00CA2A41">
              <w:rPr>
                <w:rFonts w:ascii="Courier New" w:hAnsi="Courier New" w:cs="Courier New"/>
                <w:b/>
                <w:sz w:val="24"/>
                <w:szCs w:val="24"/>
              </w:rPr>
              <w:t>2</w:t>
            </w:r>
            <w:r w:rsidR="00F961C8">
              <w:rPr>
                <w:rFonts w:ascii="Courier New" w:hAnsi="Courier New" w:cs="Courier New"/>
                <w:b/>
                <w:sz w:val="24"/>
                <w:szCs w:val="24"/>
              </w:rPr>
              <w:t>3</w:t>
            </w:r>
            <w:r w:rsidRPr="00CA2A41">
              <w:rPr>
                <w:rFonts w:ascii="Courier New" w:hAnsi="Courier New" w:cs="Courier New"/>
                <w:b/>
                <w:sz w:val="24"/>
                <w:szCs w:val="24"/>
              </w:rPr>
              <w:t>/20</w:t>
            </w:r>
            <w:r w:rsidR="003914CB" w:rsidRPr="00CA2A41">
              <w:rPr>
                <w:rFonts w:ascii="Courier New" w:hAnsi="Courier New" w:cs="Courier New"/>
                <w:b/>
                <w:sz w:val="24"/>
                <w:szCs w:val="24"/>
              </w:rPr>
              <w:t>20</w:t>
            </w:r>
          </w:p>
          <w:p w14:paraId="35162C37" w14:textId="306FFD25" w:rsidR="00C237DE" w:rsidRDefault="00C237DE" w:rsidP="00591F10">
            <w:pPr>
              <w:widowControl w:val="0"/>
              <w:jc w:val="center"/>
              <w:rPr>
                <w:rFonts w:ascii="Courier New" w:hAnsi="Courier New" w:cs="Courier New"/>
                <w:b/>
                <w:color w:val="000000"/>
                <w:sz w:val="24"/>
                <w:szCs w:val="24"/>
              </w:rPr>
            </w:pPr>
            <w:r w:rsidRPr="00CA2A41">
              <w:rPr>
                <w:rFonts w:ascii="Courier New" w:hAnsi="Courier New" w:cs="Courier New"/>
                <w:b/>
                <w:color w:val="000000"/>
                <w:sz w:val="24"/>
                <w:szCs w:val="24"/>
              </w:rPr>
              <w:t>POR SISTEMA DE REGISTRO DE PREÇOS</w:t>
            </w:r>
          </w:p>
          <w:p w14:paraId="534F3CE5" w14:textId="77777777" w:rsidR="00F961C8" w:rsidRPr="00CA2A41" w:rsidRDefault="00F961C8" w:rsidP="00591F10">
            <w:pPr>
              <w:widowControl w:val="0"/>
              <w:jc w:val="center"/>
              <w:rPr>
                <w:rFonts w:ascii="Courier New" w:hAnsi="Courier New" w:cs="Courier New"/>
                <w:b/>
                <w:color w:val="000000"/>
                <w:sz w:val="24"/>
                <w:szCs w:val="24"/>
              </w:rPr>
            </w:pPr>
          </w:p>
          <w:p w14:paraId="2EAB1180" w14:textId="21E00FD5" w:rsidR="006E6016" w:rsidRDefault="006E6016" w:rsidP="00591F10">
            <w:pPr>
              <w:widowControl w:val="0"/>
              <w:jc w:val="center"/>
              <w:rPr>
                <w:rFonts w:ascii="Courier New" w:hAnsi="Courier New" w:cs="Courier New"/>
                <w:b/>
                <w:color w:val="000000"/>
                <w:sz w:val="24"/>
                <w:szCs w:val="24"/>
              </w:rPr>
            </w:pPr>
            <w:bookmarkStart w:id="1" w:name="_Hlk44577376"/>
            <w:r w:rsidRPr="00CA2A41">
              <w:rPr>
                <w:rFonts w:ascii="Courier New" w:hAnsi="Courier New" w:cs="Courier New"/>
                <w:b/>
                <w:color w:val="000000"/>
                <w:sz w:val="24"/>
                <w:szCs w:val="24"/>
              </w:rPr>
              <w:t xml:space="preserve">LICITAÇÃO DE </w:t>
            </w:r>
            <w:bookmarkStart w:id="2" w:name="_Hlk44577271"/>
            <w:r w:rsidRPr="00CA2A41">
              <w:rPr>
                <w:rFonts w:ascii="Courier New" w:hAnsi="Courier New" w:cs="Courier New"/>
                <w:b/>
                <w:color w:val="000000"/>
                <w:sz w:val="24"/>
                <w:szCs w:val="24"/>
              </w:rPr>
              <w:t>EXCLUSIVA PARTICIPAÇÃO ME, EPP e MEI</w:t>
            </w:r>
            <w:bookmarkEnd w:id="2"/>
          </w:p>
          <w:bookmarkEnd w:id="1"/>
          <w:p w14:paraId="2BCC34C6" w14:textId="77777777" w:rsidR="00F961C8" w:rsidRPr="00CA2A41" w:rsidRDefault="00F961C8" w:rsidP="00591F10">
            <w:pPr>
              <w:widowControl w:val="0"/>
              <w:jc w:val="center"/>
              <w:rPr>
                <w:rFonts w:ascii="Courier New" w:hAnsi="Courier New" w:cs="Courier New"/>
                <w:b/>
                <w:color w:val="000000"/>
                <w:sz w:val="24"/>
                <w:szCs w:val="24"/>
              </w:rPr>
            </w:pPr>
          </w:p>
          <w:p w14:paraId="73CB14F8" w14:textId="221D762E" w:rsidR="00C237DE" w:rsidRPr="00CA2A41" w:rsidRDefault="00DC3DF9" w:rsidP="00591F10">
            <w:pPr>
              <w:widowControl w:val="0"/>
              <w:jc w:val="center"/>
              <w:rPr>
                <w:rFonts w:ascii="Courier New" w:hAnsi="Courier New" w:cs="Courier New"/>
                <w:b/>
                <w:sz w:val="24"/>
                <w:szCs w:val="24"/>
              </w:rPr>
            </w:pPr>
            <w:bookmarkStart w:id="3" w:name="_Hlk44577251"/>
            <w:r w:rsidRPr="00CA2A41">
              <w:rPr>
                <w:rFonts w:ascii="Courier New" w:hAnsi="Courier New" w:cs="Courier New"/>
                <w:b/>
                <w:color w:val="000000"/>
                <w:sz w:val="24"/>
                <w:szCs w:val="24"/>
              </w:rPr>
              <w:t>AQUISIÇÃO DE</w:t>
            </w:r>
            <w:r>
              <w:rPr>
                <w:rFonts w:ascii="Courier New" w:hAnsi="Courier New" w:cs="Courier New"/>
                <w:b/>
                <w:color w:val="000000"/>
                <w:sz w:val="24"/>
                <w:szCs w:val="24"/>
              </w:rPr>
              <w:t xml:space="preserve"> CAMISETAS, </w:t>
            </w:r>
            <w:r w:rsidRPr="00CA2A41">
              <w:rPr>
                <w:rFonts w:ascii="Courier New" w:hAnsi="Courier New" w:cs="Courier New"/>
                <w:b/>
                <w:color w:val="000000"/>
                <w:sz w:val="24"/>
                <w:szCs w:val="24"/>
              </w:rPr>
              <w:t xml:space="preserve">CAMISAS </w:t>
            </w:r>
            <w:r>
              <w:rPr>
                <w:rFonts w:ascii="Courier New" w:hAnsi="Courier New" w:cs="Courier New"/>
                <w:b/>
                <w:color w:val="000000"/>
                <w:sz w:val="24"/>
                <w:szCs w:val="24"/>
              </w:rPr>
              <w:t xml:space="preserve">E JAQUETAS </w:t>
            </w:r>
            <w:r w:rsidRPr="00CA2A41">
              <w:rPr>
                <w:rFonts w:ascii="Courier New" w:hAnsi="Courier New" w:cs="Courier New"/>
                <w:b/>
                <w:color w:val="000000"/>
                <w:sz w:val="24"/>
                <w:szCs w:val="24"/>
              </w:rPr>
              <w:t>PARA A SECRETARIA MUNICIPAL DE SAÚDE.</w:t>
            </w:r>
            <w:bookmarkEnd w:id="3"/>
          </w:p>
        </w:tc>
      </w:tr>
    </w:tbl>
    <w:p w14:paraId="2ED8F891" w14:textId="11DBF5DA" w:rsidR="00F236D0" w:rsidRDefault="00F236D0" w:rsidP="00591F10">
      <w:pPr>
        <w:widowControl w:val="0"/>
        <w:spacing w:after="0" w:line="240" w:lineRule="auto"/>
        <w:jc w:val="both"/>
        <w:rPr>
          <w:rFonts w:ascii="Courier New" w:eastAsia="Times New Roman" w:hAnsi="Courier New" w:cs="Courier New"/>
          <w:b/>
          <w:sz w:val="24"/>
          <w:szCs w:val="24"/>
          <w:lang w:eastAsia="pt-BR"/>
        </w:rPr>
      </w:pPr>
    </w:p>
    <w:p w14:paraId="3E7358C7" w14:textId="77777777" w:rsidR="00925D0D" w:rsidRPr="00CA2A41" w:rsidRDefault="00925D0D" w:rsidP="00591F10">
      <w:pPr>
        <w:widowControl w:val="0"/>
        <w:spacing w:after="0" w:line="240" w:lineRule="auto"/>
        <w:jc w:val="both"/>
        <w:rPr>
          <w:rFonts w:ascii="Courier New" w:eastAsia="Times New Roman" w:hAnsi="Courier New" w:cs="Courier New"/>
          <w:b/>
          <w:sz w:val="24"/>
          <w:szCs w:val="24"/>
          <w:lang w:eastAsia="pt-BR"/>
        </w:rPr>
      </w:pPr>
    </w:p>
    <w:p w14:paraId="54C4A672"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t>1. PREÂMBULO:</w:t>
      </w:r>
    </w:p>
    <w:p w14:paraId="1732401A"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7DD1F35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1.1. </w:t>
      </w:r>
      <w:r w:rsidRPr="00CA2A41">
        <w:rPr>
          <w:rFonts w:ascii="Courier New" w:eastAsia="Times New Roman" w:hAnsi="Courier New" w:cs="Courier New"/>
          <w:sz w:val="24"/>
          <w:szCs w:val="24"/>
          <w:lang w:eastAsia="pt-BR"/>
        </w:rPr>
        <w:t xml:space="preserve">O </w:t>
      </w:r>
      <w:r w:rsidRPr="00CA2A41">
        <w:rPr>
          <w:rFonts w:ascii="Courier New" w:eastAsia="Times New Roman" w:hAnsi="Courier New" w:cs="Courier New"/>
          <w:b/>
          <w:sz w:val="24"/>
          <w:szCs w:val="24"/>
          <w:lang w:eastAsia="pt-BR"/>
        </w:rPr>
        <w:t>MUNICÍPIO DE IBIRAIARAS/RS</w:t>
      </w:r>
      <w:r w:rsidRPr="00CA2A41">
        <w:rPr>
          <w:rFonts w:ascii="Courier New" w:eastAsia="Times New Roman" w:hAnsi="Courier New" w:cs="Courier New"/>
          <w:sz w:val="24"/>
          <w:szCs w:val="24"/>
          <w:lang w:eastAsia="pt-BR"/>
        </w:rPr>
        <w:t xml:space="preserve">, nos termos da Lei 10.520 de 17 de julho de 2002, Decreto Municipal n° 2.433/2008 e Decreto Municipal 2818/2016, com aplicação subsidiária da Lei Federal n.º 8.666/93, de 21 de junho de 1993, e alterações posteriores, torna público o presente edital aos que virem ou dele tomarem conhecimento que se encontra aberta a licitação na modalidade de </w:t>
      </w:r>
      <w:r w:rsidRPr="00CA2A41">
        <w:rPr>
          <w:rFonts w:ascii="Courier New" w:eastAsia="Times New Roman" w:hAnsi="Courier New" w:cs="Courier New"/>
          <w:b/>
          <w:sz w:val="24"/>
          <w:szCs w:val="24"/>
          <w:lang w:eastAsia="pt-BR"/>
        </w:rPr>
        <w:t>PREGÃO PRESENCIAL POR SISTEMA DE REGISTRO DE PREÇOS</w:t>
      </w:r>
      <w:r w:rsidR="00591F10" w:rsidRPr="00CA2A41">
        <w:rPr>
          <w:rFonts w:ascii="Courier New" w:eastAsia="Times New Roman" w:hAnsi="Courier New" w:cs="Courier New"/>
          <w:sz w:val="24"/>
          <w:szCs w:val="24"/>
          <w:lang w:eastAsia="pt-BR"/>
        </w:rPr>
        <w:t>, do tipo “m</w:t>
      </w:r>
      <w:r w:rsidRPr="00CA2A41">
        <w:rPr>
          <w:rFonts w:ascii="Courier New" w:eastAsia="Times New Roman" w:hAnsi="Courier New" w:cs="Courier New"/>
          <w:sz w:val="24"/>
          <w:szCs w:val="24"/>
          <w:lang w:eastAsia="pt-BR"/>
        </w:rPr>
        <w:t xml:space="preserve">enor preço por </w:t>
      </w:r>
      <w:r w:rsidR="004513BA" w:rsidRPr="00CA2A41">
        <w:rPr>
          <w:rFonts w:ascii="Courier New" w:eastAsia="Times New Roman" w:hAnsi="Courier New" w:cs="Courier New"/>
          <w:sz w:val="24"/>
          <w:szCs w:val="24"/>
          <w:lang w:eastAsia="pt-BR"/>
        </w:rPr>
        <w:t>lote</w:t>
      </w:r>
      <w:r w:rsidRPr="00CA2A41">
        <w:rPr>
          <w:rFonts w:ascii="Courier New" w:eastAsia="Times New Roman" w:hAnsi="Courier New" w:cs="Courier New"/>
          <w:sz w:val="24"/>
          <w:szCs w:val="24"/>
          <w:lang w:eastAsia="pt-BR"/>
        </w:rPr>
        <w:t>”, conforme descrições previstas neste edital, nos seguintes termos:</w:t>
      </w:r>
    </w:p>
    <w:p w14:paraId="7A7259C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FEA1DA7" w14:textId="304C9F2B" w:rsidR="00F236D0" w:rsidRPr="00CA2A41" w:rsidRDefault="00F236D0" w:rsidP="00591F10">
      <w:pPr>
        <w:widowControl w:val="0"/>
        <w:spacing w:after="0" w:line="240" w:lineRule="auto"/>
        <w:ind w:firstLine="709"/>
        <w:contextualSpacing/>
        <w:jc w:val="both"/>
        <w:rPr>
          <w:rFonts w:ascii="Courier New" w:eastAsia="Times New Roman" w:hAnsi="Courier New" w:cs="Courier New"/>
          <w:color w:val="000000"/>
          <w:sz w:val="24"/>
          <w:szCs w:val="24"/>
          <w:lang w:eastAsia="pt-BR"/>
        </w:rPr>
      </w:pPr>
      <w:r w:rsidRPr="00CA2A41">
        <w:rPr>
          <w:rFonts w:ascii="Courier New" w:eastAsia="Times New Roman" w:hAnsi="Courier New" w:cs="Courier New"/>
          <w:b/>
          <w:color w:val="000000"/>
          <w:sz w:val="24"/>
          <w:szCs w:val="24"/>
          <w:lang w:eastAsia="pt-BR"/>
        </w:rPr>
        <w:t>a)</w:t>
      </w:r>
      <w:r w:rsidRPr="00CA2A41">
        <w:rPr>
          <w:rFonts w:ascii="Courier New" w:eastAsia="Times New Roman" w:hAnsi="Courier New" w:cs="Courier New"/>
          <w:color w:val="000000"/>
          <w:sz w:val="24"/>
          <w:szCs w:val="24"/>
          <w:lang w:eastAsia="pt-BR"/>
        </w:rPr>
        <w:t xml:space="preserve"> Data limite para realização do credenciamento: até às </w:t>
      </w:r>
      <w:r w:rsidRPr="00CA2A41">
        <w:rPr>
          <w:rFonts w:ascii="Courier New" w:eastAsia="Times New Roman" w:hAnsi="Courier New" w:cs="Courier New"/>
          <w:color w:val="000000"/>
          <w:sz w:val="24"/>
          <w:szCs w:val="24"/>
          <w:lang w:eastAsia="ar-SA"/>
        </w:rPr>
        <w:t xml:space="preserve">09h00min00s </w:t>
      </w:r>
      <w:r w:rsidRPr="00CA2A41">
        <w:rPr>
          <w:rFonts w:ascii="Courier New" w:eastAsia="Times New Roman" w:hAnsi="Courier New" w:cs="Courier New"/>
          <w:color w:val="000000"/>
          <w:sz w:val="24"/>
          <w:szCs w:val="24"/>
          <w:lang w:eastAsia="pt-BR"/>
        </w:rPr>
        <w:t>do dia</w:t>
      </w:r>
      <w:r w:rsidR="003914CB" w:rsidRPr="00CA2A41">
        <w:rPr>
          <w:rFonts w:ascii="Courier New" w:eastAsia="Times New Roman" w:hAnsi="Courier New" w:cs="Courier New"/>
          <w:color w:val="000000"/>
          <w:sz w:val="24"/>
          <w:szCs w:val="24"/>
          <w:lang w:eastAsia="pt-BR"/>
        </w:rPr>
        <w:t xml:space="preserve"> 1</w:t>
      </w:r>
      <w:r w:rsidR="00407E35">
        <w:rPr>
          <w:rFonts w:ascii="Courier New" w:eastAsia="Times New Roman" w:hAnsi="Courier New" w:cs="Courier New"/>
          <w:color w:val="000000"/>
          <w:sz w:val="24"/>
          <w:szCs w:val="24"/>
          <w:lang w:eastAsia="pt-BR"/>
        </w:rPr>
        <w:t>6</w:t>
      </w:r>
      <w:r w:rsidR="003C3343" w:rsidRPr="00CA2A41">
        <w:rPr>
          <w:rFonts w:ascii="Courier New" w:eastAsia="Times New Roman" w:hAnsi="Courier New" w:cs="Courier New"/>
          <w:color w:val="000000"/>
          <w:sz w:val="24"/>
          <w:szCs w:val="24"/>
          <w:lang w:eastAsia="pt-BR"/>
        </w:rPr>
        <w:t xml:space="preserve"> de </w:t>
      </w:r>
      <w:r w:rsidR="003914CB" w:rsidRPr="00CA2A41">
        <w:rPr>
          <w:rFonts w:ascii="Courier New" w:eastAsia="Times New Roman" w:hAnsi="Courier New" w:cs="Courier New"/>
          <w:color w:val="000000"/>
          <w:sz w:val="24"/>
          <w:szCs w:val="24"/>
          <w:lang w:eastAsia="pt-BR"/>
        </w:rPr>
        <w:t xml:space="preserve">julho </w:t>
      </w:r>
      <w:r w:rsidRPr="00CA2A41">
        <w:rPr>
          <w:rFonts w:ascii="Courier New" w:eastAsia="Times New Roman" w:hAnsi="Courier New" w:cs="Courier New"/>
          <w:color w:val="000000"/>
          <w:sz w:val="24"/>
          <w:szCs w:val="24"/>
          <w:lang w:eastAsia="pt-BR"/>
        </w:rPr>
        <w:t>de 20</w:t>
      </w:r>
      <w:r w:rsidR="003914CB" w:rsidRPr="00CA2A41">
        <w:rPr>
          <w:rFonts w:ascii="Courier New" w:eastAsia="Times New Roman" w:hAnsi="Courier New" w:cs="Courier New"/>
          <w:color w:val="000000"/>
          <w:sz w:val="24"/>
          <w:szCs w:val="24"/>
          <w:lang w:eastAsia="pt-BR"/>
        </w:rPr>
        <w:t>20</w:t>
      </w:r>
      <w:r w:rsidRPr="00CA2A41">
        <w:rPr>
          <w:rFonts w:ascii="Courier New" w:eastAsia="Times New Roman" w:hAnsi="Courier New" w:cs="Courier New"/>
          <w:color w:val="000000"/>
          <w:sz w:val="24"/>
          <w:szCs w:val="24"/>
          <w:lang w:eastAsia="pt-BR"/>
        </w:rPr>
        <w:t>.</w:t>
      </w:r>
    </w:p>
    <w:p w14:paraId="23804FBC" w14:textId="77777777" w:rsidR="00F236D0" w:rsidRPr="00CA2A41" w:rsidRDefault="00F236D0" w:rsidP="00591F10">
      <w:pPr>
        <w:widowControl w:val="0"/>
        <w:spacing w:after="0" w:line="240" w:lineRule="auto"/>
        <w:ind w:firstLine="709"/>
        <w:contextualSpacing/>
        <w:jc w:val="both"/>
        <w:rPr>
          <w:rFonts w:ascii="Courier New" w:eastAsia="Times New Roman" w:hAnsi="Courier New" w:cs="Courier New"/>
          <w:color w:val="000000"/>
          <w:sz w:val="24"/>
          <w:szCs w:val="24"/>
          <w:lang w:eastAsia="pt-BR"/>
        </w:rPr>
      </w:pPr>
    </w:p>
    <w:p w14:paraId="0C7F9E64" w14:textId="6D27B287" w:rsidR="00F236D0" w:rsidRPr="00CA2A41" w:rsidRDefault="00F236D0" w:rsidP="00591F10">
      <w:pPr>
        <w:widowControl w:val="0"/>
        <w:spacing w:after="0" w:line="240" w:lineRule="auto"/>
        <w:ind w:firstLine="709"/>
        <w:contextualSpacing/>
        <w:jc w:val="both"/>
        <w:rPr>
          <w:rFonts w:ascii="Courier New" w:eastAsia="Times New Roman" w:hAnsi="Courier New" w:cs="Courier New"/>
          <w:color w:val="000000"/>
          <w:sz w:val="24"/>
          <w:szCs w:val="24"/>
          <w:lang w:eastAsia="pt-BR"/>
        </w:rPr>
      </w:pPr>
      <w:r w:rsidRPr="00CA2A41">
        <w:rPr>
          <w:rFonts w:ascii="Courier New" w:eastAsia="Times New Roman" w:hAnsi="Courier New" w:cs="Courier New"/>
          <w:b/>
          <w:color w:val="000000"/>
          <w:sz w:val="24"/>
          <w:szCs w:val="24"/>
          <w:lang w:eastAsia="pt-BR"/>
        </w:rPr>
        <w:t xml:space="preserve">b) </w:t>
      </w:r>
      <w:r w:rsidRPr="00CA2A41">
        <w:rPr>
          <w:rFonts w:ascii="Courier New" w:eastAsia="Times New Roman" w:hAnsi="Courier New" w:cs="Courier New"/>
          <w:color w:val="000000"/>
          <w:sz w:val="24"/>
          <w:szCs w:val="24"/>
          <w:lang w:eastAsia="pt-BR"/>
        </w:rPr>
        <w:t>Data limite para entrega dos envelopes de “proposta</w:t>
      </w:r>
      <w:r w:rsidR="00CA3749" w:rsidRPr="00CA2A41">
        <w:rPr>
          <w:rFonts w:ascii="Courier New" w:eastAsia="Times New Roman" w:hAnsi="Courier New" w:cs="Courier New"/>
          <w:color w:val="000000"/>
          <w:sz w:val="24"/>
          <w:szCs w:val="24"/>
          <w:lang w:eastAsia="pt-BR"/>
        </w:rPr>
        <w:t xml:space="preserve"> comercial</w:t>
      </w:r>
      <w:r w:rsidRPr="00CA2A41">
        <w:rPr>
          <w:rFonts w:ascii="Courier New" w:eastAsia="Times New Roman" w:hAnsi="Courier New" w:cs="Courier New"/>
          <w:color w:val="000000"/>
          <w:sz w:val="24"/>
          <w:szCs w:val="24"/>
          <w:lang w:eastAsia="pt-BR"/>
        </w:rPr>
        <w:t xml:space="preserve">” e de </w:t>
      </w:r>
      <w:r w:rsidR="00CA3749" w:rsidRPr="00CA2A41">
        <w:rPr>
          <w:rFonts w:ascii="Courier New" w:eastAsia="Times New Roman" w:hAnsi="Courier New" w:cs="Courier New"/>
          <w:color w:val="000000"/>
          <w:sz w:val="24"/>
          <w:szCs w:val="24"/>
          <w:lang w:eastAsia="pt-BR"/>
        </w:rPr>
        <w:t>“documentos de habilitação” no setor de licitações do m</w:t>
      </w:r>
      <w:r w:rsidRPr="00CA2A41">
        <w:rPr>
          <w:rFonts w:ascii="Courier New" w:eastAsia="Times New Roman" w:hAnsi="Courier New" w:cs="Courier New"/>
          <w:color w:val="000000"/>
          <w:sz w:val="24"/>
          <w:szCs w:val="24"/>
          <w:lang w:eastAsia="pt-BR"/>
        </w:rPr>
        <w:t xml:space="preserve">unicípio: até às </w:t>
      </w:r>
      <w:r w:rsidRPr="00CA2A41">
        <w:rPr>
          <w:rFonts w:ascii="Courier New" w:eastAsia="Times New Roman" w:hAnsi="Courier New" w:cs="Courier New"/>
          <w:color w:val="000000"/>
          <w:sz w:val="24"/>
          <w:szCs w:val="24"/>
          <w:lang w:eastAsia="ar-SA"/>
        </w:rPr>
        <w:t xml:space="preserve">09h00min00s </w:t>
      </w:r>
      <w:r w:rsidRPr="00CA2A41">
        <w:rPr>
          <w:rFonts w:ascii="Courier New" w:eastAsia="Times New Roman" w:hAnsi="Courier New" w:cs="Courier New"/>
          <w:color w:val="000000"/>
          <w:sz w:val="24"/>
          <w:szCs w:val="24"/>
          <w:lang w:eastAsia="pt-BR"/>
        </w:rPr>
        <w:t xml:space="preserve">do dia </w:t>
      </w:r>
      <w:r w:rsidR="003914CB" w:rsidRPr="00CA2A41">
        <w:rPr>
          <w:rFonts w:ascii="Courier New" w:eastAsia="Times New Roman" w:hAnsi="Courier New" w:cs="Courier New"/>
          <w:color w:val="000000"/>
          <w:sz w:val="24"/>
          <w:szCs w:val="24"/>
          <w:lang w:eastAsia="pt-BR"/>
        </w:rPr>
        <w:t>1</w:t>
      </w:r>
      <w:r w:rsidR="00407E35">
        <w:rPr>
          <w:rFonts w:ascii="Courier New" w:eastAsia="Times New Roman" w:hAnsi="Courier New" w:cs="Courier New"/>
          <w:color w:val="000000"/>
          <w:sz w:val="24"/>
          <w:szCs w:val="24"/>
          <w:lang w:eastAsia="pt-BR"/>
        </w:rPr>
        <w:t>6</w:t>
      </w:r>
      <w:r w:rsidRPr="00CA2A41">
        <w:rPr>
          <w:rFonts w:ascii="Courier New" w:eastAsia="Times New Roman" w:hAnsi="Courier New" w:cs="Courier New"/>
          <w:color w:val="000000"/>
          <w:sz w:val="24"/>
          <w:szCs w:val="24"/>
          <w:lang w:eastAsia="pt-BR"/>
        </w:rPr>
        <w:t xml:space="preserve"> de </w:t>
      </w:r>
      <w:r w:rsidR="003914CB" w:rsidRPr="00CA2A41">
        <w:rPr>
          <w:rFonts w:ascii="Courier New" w:eastAsia="Times New Roman" w:hAnsi="Courier New" w:cs="Courier New"/>
          <w:color w:val="000000"/>
          <w:sz w:val="24"/>
          <w:szCs w:val="24"/>
          <w:lang w:eastAsia="pt-BR"/>
        </w:rPr>
        <w:t xml:space="preserve">julho </w:t>
      </w:r>
      <w:r w:rsidRPr="00CA2A41">
        <w:rPr>
          <w:rFonts w:ascii="Courier New" w:eastAsia="Times New Roman" w:hAnsi="Courier New" w:cs="Courier New"/>
          <w:color w:val="000000"/>
          <w:sz w:val="24"/>
          <w:szCs w:val="24"/>
          <w:lang w:eastAsia="pt-BR"/>
        </w:rPr>
        <w:t>de 20</w:t>
      </w:r>
      <w:r w:rsidR="003914CB" w:rsidRPr="00CA2A41">
        <w:rPr>
          <w:rFonts w:ascii="Courier New" w:eastAsia="Times New Roman" w:hAnsi="Courier New" w:cs="Courier New"/>
          <w:color w:val="000000"/>
          <w:sz w:val="24"/>
          <w:szCs w:val="24"/>
          <w:lang w:eastAsia="pt-BR"/>
        </w:rPr>
        <w:t>20</w:t>
      </w:r>
      <w:r w:rsidRPr="00CA2A41">
        <w:rPr>
          <w:rFonts w:ascii="Courier New" w:eastAsia="Times New Roman" w:hAnsi="Courier New" w:cs="Courier New"/>
          <w:color w:val="000000"/>
          <w:sz w:val="24"/>
          <w:szCs w:val="24"/>
          <w:lang w:eastAsia="pt-BR"/>
        </w:rPr>
        <w:t>.</w:t>
      </w:r>
    </w:p>
    <w:p w14:paraId="16EC138F" w14:textId="77777777" w:rsidR="00F236D0" w:rsidRPr="00CA2A41" w:rsidRDefault="00F236D0" w:rsidP="00591F10">
      <w:pPr>
        <w:widowControl w:val="0"/>
        <w:spacing w:after="0" w:line="240" w:lineRule="auto"/>
        <w:ind w:firstLine="709"/>
        <w:contextualSpacing/>
        <w:jc w:val="both"/>
        <w:rPr>
          <w:rFonts w:ascii="Courier New" w:eastAsia="Times New Roman" w:hAnsi="Courier New" w:cs="Courier New"/>
          <w:color w:val="000000"/>
          <w:sz w:val="24"/>
          <w:szCs w:val="24"/>
          <w:lang w:eastAsia="pt-BR"/>
        </w:rPr>
      </w:pPr>
    </w:p>
    <w:p w14:paraId="79B71562" w14:textId="33886A31" w:rsidR="00F236D0" w:rsidRPr="00CA2A41" w:rsidRDefault="00F236D0" w:rsidP="00591F10">
      <w:pPr>
        <w:widowControl w:val="0"/>
        <w:spacing w:after="0" w:line="240" w:lineRule="auto"/>
        <w:ind w:firstLine="709"/>
        <w:contextualSpacing/>
        <w:jc w:val="both"/>
        <w:rPr>
          <w:rFonts w:ascii="Courier New" w:eastAsia="Times New Roman" w:hAnsi="Courier New" w:cs="Courier New"/>
          <w:color w:val="000000"/>
          <w:sz w:val="24"/>
          <w:szCs w:val="24"/>
          <w:lang w:eastAsia="pt-BR"/>
        </w:rPr>
      </w:pPr>
      <w:r w:rsidRPr="00CA2A41">
        <w:rPr>
          <w:rFonts w:ascii="Courier New" w:eastAsia="Times New Roman" w:hAnsi="Courier New" w:cs="Courier New"/>
          <w:b/>
          <w:color w:val="000000"/>
          <w:sz w:val="24"/>
          <w:szCs w:val="24"/>
          <w:lang w:eastAsia="pt-BR"/>
        </w:rPr>
        <w:t xml:space="preserve">c) </w:t>
      </w:r>
      <w:r w:rsidRPr="00CA2A41">
        <w:rPr>
          <w:rFonts w:ascii="Courier New" w:eastAsia="Times New Roman" w:hAnsi="Courier New" w:cs="Courier New"/>
          <w:color w:val="000000"/>
          <w:sz w:val="24"/>
          <w:szCs w:val="24"/>
          <w:lang w:eastAsia="pt-BR"/>
        </w:rPr>
        <w:t>Data de início da sessão pública para julga</w:t>
      </w:r>
      <w:r w:rsidR="00CA3749" w:rsidRPr="00CA2A41">
        <w:rPr>
          <w:rFonts w:ascii="Courier New" w:eastAsia="Times New Roman" w:hAnsi="Courier New" w:cs="Courier New"/>
          <w:color w:val="000000"/>
          <w:sz w:val="24"/>
          <w:szCs w:val="24"/>
          <w:lang w:eastAsia="pt-BR"/>
        </w:rPr>
        <w:t>mento da presente licitação na s</w:t>
      </w:r>
      <w:r w:rsidRPr="00CA2A41">
        <w:rPr>
          <w:rFonts w:ascii="Courier New" w:eastAsia="Times New Roman" w:hAnsi="Courier New" w:cs="Courier New"/>
          <w:color w:val="000000"/>
          <w:sz w:val="24"/>
          <w:szCs w:val="24"/>
          <w:lang w:eastAsia="pt-BR"/>
        </w:rPr>
        <w:t xml:space="preserve">ala de </w:t>
      </w:r>
      <w:r w:rsidR="00CA3749" w:rsidRPr="00CA2A41">
        <w:rPr>
          <w:rFonts w:ascii="Courier New" w:eastAsia="Times New Roman" w:hAnsi="Courier New" w:cs="Courier New"/>
          <w:color w:val="000000"/>
          <w:sz w:val="24"/>
          <w:szCs w:val="24"/>
          <w:lang w:eastAsia="pt-BR"/>
        </w:rPr>
        <w:t>r</w:t>
      </w:r>
      <w:r w:rsidRPr="00CA2A41">
        <w:rPr>
          <w:rFonts w:ascii="Courier New" w:eastAsia="Times New Roman" w:hAnsi="Courier New" w:cs="Courier New"/>
          <w:color w:val="000000"/>
          <w:sz w:val="24"/>
          <w:szCs w:val="24"/>
          <w:lang w:eastAsia="pt-BR"/>
        </w:rPr>
        <w:t xml:space="preserve">euniões do </w:t>
      </w:r>
      <w:r w:rsidR="00CA3749" w:rsidRPr="00CA2A41">
        <w:rPr>
          <w:rFonts w:ascii="Courier New" w:eastAsia="Times New Roman" w:hAnsi="Courier New" w:cs="Courier New"/>
          <w:color w:val="000000"/>
          <w:sz w:val="24"/>
          <w:szCs w:val="24"/>
          <w:lang w:eastAsia="pt-BR"/>
        </w:rPr>
        <w:t>m</w:t>
      </w:r>
      <w:r w:rsidRPr="00CA2A41">
        <w:rPr>
          <w:rFonts w:ascii="Courier New" w:eastAsia="Times New Roman" w:hAnsi="Courier New" w:cs="Courier New"/>
          <w:color w:val="000000"/>
          <w:sz w:val="24"/>
          <w:szCs w:val="24"/>
          <w:lang w:eastAsia="pt-BR"/>
        </w:rPr>
        <w:t xml:space="preserve">unicípio: a partir das </w:t>
      </w:r>
      <w:r w:rsidRPr="00CA2A41">
        <w:rPr>
          <w:rFonts w:ascii="Courier New" w:eastAsia="Times New Roman" w:hAnsi="Courier New" w:cs="Courier New"/>
          <w:color w:val="000000"/>
          <w:sz w:val="24"/>
          <w:szCs w:val="24"/>
          <w:lang w:eastAsia="ar-SA"/>
        </w:rPr>
        <w:t xml:space="preserve">09h00min00s </w:t>
      </w:r>
      <w:r w:rsidRPr="00CA2A41">
        <w:rPr>
          <w:rFonts w:ascii="Courier New" w:eastAsia="Times New Roman" w:hAnsi="Courier New" w:cs="Courier New"/>
          <w:color w:val="000000"/>
          <w:sz w:val="24"/>
          <w:szCs w:val="24"/>
          <w:lang w:eastAsia="pt-BR"/>
        </w:rPr>
        <w:t xml:space="preserve">do dia </w:t>
      </w:r>
      <w:r w:rsidR="003914CB" w:rsidRPr="00CA2A41">
        <w:rPr>
          <w:rFonts w:ascii="Courier New" w:eastAsia="Times New Roman" w:hAnsi="Courier New" w:cs="Courier New"/>
          <w:color w:val="000000"/>
          <w:sz w:val="24"/>
          <w:szCs w:val="24"/>
          <w:lang w:eastAsia="pt-BR"/>
        </w:rPr>
        <w:t>1</w:t>
      </w:r>
      <w:r w:rsidR="00407E35">
        <w:rPr>
          <w:rFonts w:ascii="Courier New" w:eastAsia="Times New Roman" w:hAnsi="Courier New" w:cs="Courier New"/>
          <w:color w:val="000000"/>
          <w:sz w:val="24"/>
          <w:szCs w:val="24"/>
          <w:lang w:eastAsia="pt-BR"/>
        </w:rPr>
        <w:t>6</w:t>
      </w:r>
      <w:r w:rsidRPr="00CA2A41">
        <w:rPr>
          <w:rFonts w:ascii="Courier New" w:eastAsia="Times New Roman" w:hAnsi="Courier New" w:cs="Courier New"/>
          <w:color w:val="000000"/>
          <w:sz w:val="24"/>
          <w:szCs w:val="24"/>
          <w:lang w:eastAsia="pt-BR"/>
        </w:rPr>
        <w:t xml:space="preserve"> de </w:t>
      </w:r>
      <w:r w:rsidR="003914CB" w:rsidRPr="00CA2A41">
        <w:rPr>
          <w:rFonts w:ascii="Courier New" w:eastAsia="Times New Roman" w:hAnsi="Courier New" w:cs="Courier New"/>
          <w:color w:val="000000"/>
          <w:sz w:val="24"/>
          <w:szCs w:val="24"/>
          <w:lang w:eastAsia="pt-BR"/>
        </w:rPr>
        <w:t xml:space="preserve">julho </w:t>
      </w:r>
      <w:r w:rsidRPr="00CA2A41">
        <w:rPr>
          <w:rFonts w:ascii="Courier New" w:eastAsia="Times New Roman" w:hAnsi="Courier New" w:cs="Courier New"/>
          <w:color w:val="000000"/>
          <w:sz w:val="24"/>
          <w:szCs w:val="24"/>
          <w:lang w:eastAsia="pt-BR"/>
        </w:rPr>
        <w:t>de 20</w:t>
      </w:r>
      <w:r w:rsidR="003914CB" w:rsidRPr="00CA2A41">
        <w:rPr>
          <w:rFonts w:ascii="Courier New" w:eastAsia="Times New Roman" w:hAnsi="Courier New" w:cs="Courier New"/>
          <w:color w:val="000000"/>
          <w:sz w:val="24"/>
          <w:szCs w:val="24"/>
          <w:lang w:eastAsia="pt-BR"/>
        </w:rPr>
        <w:t>20</w:t>
      </w:r>
      <w:r w:rsidRPr="00CA2A41">
        <w:rPr>
          <w:rFonts w:ascii="Courier New" w:eastAsia="Times New Roman" w:hAnsi="Courier New" w:cs="Courier New"/>
          <w:color w:val="000000"/>
          <w:sz w:val="24"/>
          <w:szCs w:val="24"/>
          <w:lang w:eastAsia="pt-BR"/>
        </w:rPr>
        <w:t>.</w:t>
      </w:r>
    </w:p>
    <w:p w14:paraId="7FBC58E4" w14:textId="77777777" w:rsidR="00F236D0" w:rsidRPr="00CA2A41" w:rsidRDefault="00F236D0" w:rsidP="00591F10">
      <w:pPr>
        <w:widowControl w:val="0"/>
        <w:spacing w:after="0" w:line="240" w:lineRule="auto"/>
        <w:contextualSpacing/>
        <w:jc w:val="both"/>
        <w:rPr>
          <w:rFonts w:ascii="Courier New" w:eastAsia="Times New Roman" w:hAnsi="Courier New" w:cs="Courier New"/>
          <w:color w:val="000000"/>
          <w:sz w:val="24"/>
          <w:szCs w:val="24"/>
          <w:lang w:eastAsia="pt-BR"/>
        </w:rPr>
      </w:pPr>
    </w:p>
    <w:p w14:paraId="77AB329D" w14:textId="77777777" w:rsidR="00F236D0" w:rsidRPr="00CA2A41" w:rsidRDefault="00F236D0" w:rsidP="00591F10">
      <w:pPr>
        <w:widowControl w:val="0"/>
        <w:spacing w:after="0" w:line="240" w:lineRule="auto"/>
        <w:contextualSpacing/>
        <w:jc w:val="both"/>
        <w:rPr>
          <w:rFonts w:ascii="Courier New" w:eastAsia="Times New Roman" w:hAnsi="Courier New" w:cs="Courier New"/>
          <w:color w:val="000000"/>
          <w:sz w:val="24"/>
          <w:szCs w:val="24"/>
          <w:lang w:eastAsia="pt-BR"/>
        </w:rPr>
      </w:pPr>
      <w:r w:rsidRPr="00CA2A41">
        <w:rPr>
          <w:rFonts w:ascii="Courier New" w:eastAsia="Times New Roman" w:hAnsi="Courier New" w:cs="Courier New"/>
          <w:b/>
          <w:color w:val="000000"/>
          <w:sz w:val="24"/>
          <w:szCs w:val="24"/>
          <w:lang w:eastAsia="pt-BR"/>
        </w:rPr>
        <w:t xml:space="preserve">1.2. </w:t>
      </w:r>
      <w:r w:rsidRPr="00CA2A41">
        <w:rPr>
          <w:rFonts w:ascii="Courier New" w:eastAsia="Times New Roman" w:hAnsi="Courier New" w:cs="Courier New"/>
          <w:color w:val="000000"/>
          <w:sz w:val="24"/>
          <w:szCs w:val="24"/>
          <w:lang w:eastAsia="pt-BR"/>
        </w:rPr>
        <w:t>As datas e horários constantes no subitem “1.1.” devem ser levados em conta o horário oficial de</w:t>
      </w:r>
      <w:r w:rsidR="00CA3749" w:rsidRPr="00CA2A41">
        <w:rPr>
          <w:rFonts w:ascii="Courier New" w:eastAsia="Times New Roman" w:hAnsi="Courier New" w:cs="Courier New"/>
          <w:color w:val="000000"/>
          <w:sz w:val="24"/>
          <w:szCs w:val="24"/>
          <w:lang w:eastAsia="pt-BR"/>
        </w:rPr>
        <w:t xml:space="preserve"> Brasília/DF, neste sentido, a comissão julgadora de l</w:t>
      </w:r>
      <w:r w:rsidRPr="00CA2A41">
        <w:rPr>
          <w:rFonts w:ascii="Courier New" w:eastAsia="Times New Roman" w:hAnsi="Courier New" w:cs="Courier New"/>
          <w:color w:val="000000"/>
          <w:sz w:val="24"/>
          <w:szCs w:val="24"/>
          <w:lang w:eastAsia="pt-BR"/>
        </w:rPr>
        <w:t xml:space="preserve">icitações deverá utilizar como parâmetro o </w:t>
      </w:r>
      <w:r w:rsidRPr="00CA2A41">
        <w:rPr>
          <w:rFonts w:ascii="Courier New" w:eastAsia="Times New Roman" w:hAnsi="Courier New" w:cs="Courier New"/>
          <w:i/>
          <w:color w:val="000000"/>
          <w:sz w:val="24"/>
          <w:szCs w:val="24"/>
          <w:lang w:eastAsia="pt-BR"/>
        </w:rPr>
        <w:t>site</w:t>
      </w:r>
      <w:r w:rsidRPr="00CA2A41">
        <w:rPr>
          <w:rFonts w:ascii="Courier New" w:eastAsia="Times New Roman" w:hAnsi="Courier New" w:cs="Courier New"/>
          <w:color w:val="000000"/>
          <w:sz w:val="24"/>
          <w:szCs w:val="24"/>
          <w:lang w:eastAsia="pt-BR"/>
        </w:rPr>
        <w:t xml:space="preserve"> &lt;</w:t>
      </w:r>
      <w:hyperlink r:id="rId8" w:history="1">
        <w:r w:rsidRPr="00CA2A41">
          <w:rPr>
            <w:rFonts w:ascii="Courier New" w:eastAsia="Times New Roman" w:hAnsi="Courier New" w:cs="Courier New"/>
            <w:color w:val="0000FF"/>
            <w:sz w:val="24"/>
            <w:szCs w:val="24"/>
            <w:u w:val="single"/>
            <w:lang w:eastAsia="pt-BR"/>
          </w:rPr>
          <w:t>http://www.horariodebrasilia.org/</w:t>
        </w:r>
      </w:hyperlink>
      <w:r w:rsidRPr="00CA2A41">
        <w:rPr>
          <w:rFonts w:ascii="Courier New" w:eastAsia="Times New Roman" w:hAnsi="Courier New" w:cs="Courier New"/>
          <w:color w:val="000000"/>
          <w:sz w:val="24"/>
          <w:szCs w:val="24"/>
          <w:lang w:eastAsia="pt-BR"/>
        </w:rPr>
        <w:t>&gt;.</w:t>
      </w:r>
    </w:p>
    <w:p w14:paraId="7DC1A0C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840DF5D" w14:textId="77777777" w:rsidR="00F236D0" w:rsidRPr="00F961C8" w:rsidRDefault="00F236D0" w:rsidP="00591F10">
      <w:pPr>
        <w:widowControl w:val="0"/>
        <w:spacing w:after="0" w:line="240" w:lineRule="auto"/>
        <w:jc w:val="both"/>
        <w:rPr>
          <w:rFonts w:ascii="Courier New" w:eastAsia="Times New Roman" w:hAnsi="Courier New" w:cs="Courier New"/>
          <w:b/>
          <w:sz w:val="24"/>
          <w:szCs w:val="24"/>
          <w:u w:val="single"/>
          <w:lang w:eastAsia="pt-BR"/>
        </w:rPr>
      </w:pPr>
      <w:r w:rsidRPr="00784644">
        <w:rPr>
          <w:rFonts w:ascii="Courier New" w:eastAsia="Times New Roman" w:hAnsi="Courier New" w:cs="Courier New"/>
          <w:b/>
          <w:sz w:val="24"/>
          <w:szCs w:val="24"/>
          <w:u w:val="single"/>
          <w:lang w:eastAsia="pt-BR"/>
        </w:rPr>
        <w:t>1.3. Apenas poderão participar do presente processo licitatório as empresas enquadradas como microempresas e empresas de pequeno porte conforme determina o art. 48, I, da Lei Complementar 123, de 14 de dezembro de 2006.</w:t>
      </w:r>
    </w:p>
    <w:p w14:paraId="3BC59EC5" w14:textId="54AC6C53" w:rsidR="00F236D0" w:rsidRDefault="00F236D0" w:rsidP="00591F10">
      <w:pPr>
        <w:widowControl w:val="0"/>
        <w:spacing w:after="0" w:line="240" w:lineRule="auto"/>
        <w:jc w:val="both"/>
        <w:rPr>
          <w:rFonts w:ascii="Courier New" w:eastAsia="Times New Roman" w:hAnsi="Courier New" w:cs="Courier New"/>
          <w:sz w:val="24"/>
          <w:szCs w:val="24"/>
          <w:lang w:eastAsia="pt-BR"/>
        </w:rPr>
      </w:pPr>
    </w:p>
    <w:p w14:paraId="75C496D9" w14:textId="77777777" w:rsidR="00925D0D" w:rsidRPr="00CA2A41" w:rsidRDefault="00925D0D" w:rsidP="00591F10">
      <w:pPr>
        <w:widowControl w:val="0"/>
        <w:spacing w:after="0" w:line="240" w:lineRule="auto"/>
        <w:jc w:val="both"/>
        <w:rPr>
          <w:rFonts w:ascii="Courier New" w:eastAsia="Times New Roman" w:hAnsi="Courier New" w:cs="Courier New"/>
          <w:sz w:val="24"/>
          <w:szCs w:val="24"/>
          <w:lang w:eastAsia="pt-BR"/>
        </w:rPr>
      </w:pPr>
    </w:p>
    <w:p w14:paraId="2768B6F2" w14:textId="77777777" w:rsidR="00F236D0" w:rsidRPr="00CA2A41" w:rsidRDefault="00F236D0" w:rsidP="00591F10">
      <w:pPr>
        <w:pStyle w:val="Ttulo1"/>
        <w:rPr>
          <w:rFonts w:ascii="Courier New" w:hAnsi="Courier New" w:cs="Courier New"/>
          <w:i w:val="0"/>
          <w:sz w:val="24"/>
          <w:szCs w:val="24"/>
        </w:rPr>
      </w:pPr>
      <w:r w:rsidRPr="00CA2A41">
        <w:rPr>
          <w:rFonts w:ascii="Courier New" w:hAnsi="Courier New" w:cs="Courier New"/>
          <w:i w:val="0"/>
          <w:sz w:val="24"/>
          <w:szCs w:val="24"/>
        </w:rPr>
        <w:t xml:space="preserve">2. DO OBJETO LICITADO: </w:t>
      </w:r>
    </w:p>
    <w:p w14:paraId="773F3169" w14:textId="77777777" w:rsidR="00591F10" w:rsidRPr="00CA2A41" w:rsidRDefault="00591F10" w:rsidP="00591F10">
      <w:pPr>
        <w:spacing w:after="0" w:line="240" w:lineRule="auto"/>
        <w:rPr>
          <w:rFonts w:ascii="Courier New" w:hAnsi="Courier New" w:cs="Courier New"/>
          <w:sz w:val="24"/>
          <w:szCs w:val="24"/>
          <w:lang w:eastAsia="pt-BR"/>
        </w:rPr>
      </w:pPr>
    </w:p>
    <w:p w14:paraId="4E577EA2" w14:textId="550CADEC" w:rsidR="004513BA"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2.1.</w:t>
      </w:r>
      <w:r w:rsidRPr="00CA2A41">
        <w:rPr>
          <w:rFonts w:ascii="Courier New" w:eastAsia="Times New Roman" w:hAnsi="Courier New" w:cs="Courier New"/>
          <w:sz w:val="24"/>
          <w:szCs w:val="24"/>
          <w:lang w:eastAsia="pt-BR"/>
        </w:rPr>
        <w:t xml:space="preserve"> A presente licitação</w:t>
      </w:r>
      <w:r w:rsidR="00CA3749" w:rsidRPr="00CA2A41">
        <w:rPr>
          <w:rFonts w:ascii="Courier New" w:eastAsia="Times New Roman" w:hAnsi="Courier New" w:cs="Courier New"/>
          <w:sz w:val="24"/>
          <w:szCs w:val="24"/>
          <w:lang w:eastAsia="pt-BR"/>
        </w:rPr>
        <w:t>,</w:t>
      </w:r>
      <w:r w:rsidRPr="00CA2A41">
        <w:rPr>
          <w:rFonts w:ascii="Courier New" w:eastAsia="Times New Roman" w:hAnsi="Courier New" w:cs="Courier New"/>
          <w:sz w:val="24"/>
          <w:szCs w:val="24"/>
          <w:lang w:eastAsia="pt-BR"/>
        </w:rPr>
        <w:t xml:space="preserve"> por sistema de registro de preços</w:t>
      </w:r>
      <w:r w:rsidR="00CA3749" w:rsidRPr="00CA2A41">
        <w:rPr>
          <w:rFonts w:ascii="Courier New" w:eastAsia="Times New Roman" w:hAnsi="Courier New" w:cs="Courier New"/>
          <w:sz w:val="24"/>
          <w:szCs w:val="24"/>
          <w:lang w:eastAsia="pt-BR"/>
        </w:rPr>
        <w:t>,</w:t>
      </w:r>
      <w:r w:rsidRPr="00CA2A41">
        <w:rPr>
          <w:rFonts w:ascii="Courier New" w:eastAsia="Times New Roman" w:hAnsi="Courier New" w:cs="Courier New"/>
          <w:sz w:val="24"/>
          <w:szCs w:val="24"/>
          <w:lang w:eastAsia="pt-BR"/>
        </w:rPr>
        <w:t xml:space="preserve"> </w:t>
      </w:r>
      <w:r w:rsidRPr="00CA2A41">
        <w:rPr>
          <w:rFonts w:ascii="Courier New" w:eastAsia="Times New Roman" w:hAnsi="Courier New" w:cs="Courier New"/>
          <w:sz w:val="24"/>
          <w:szCs w:val="24"/>
          <w:lang w:eastAsia="pt-BR"/>
        </w:rPr>
        <w:lastRenderedPageBreak/>
        <w:t>objetiva a</w:t>
      </w:r>
      <w:r w:rsidR="00604937" w:rsidRPr="00CA2A41">
        <w:rPr>
          <w:rFonts w:ascii="Courier New" w:eastAsia="Times New Roman" w:hAnsi="Courier New" w:cs="Courier New"/>
          <w:sz w:val="24"/>
          <w:szCs w:val="24"/>
          <w:lang w:eastAsia="pt-BR"/>
        </w:rPr>
        <w:t xml:space="preserve"> </w:t>
      </w:r>
      <w:r w:rsidR="0053317D" w:rsidRPr="00CA2A41">
        <w:rPr>
          <w:rFonts w:ascii="Courier New" w:hAnsi="Courier New" w:cs="Courier New"/>
          <w:color w:val="000000"/>
          <w:sz w:val="24"/>
          <w:szCs w:val="24"/>
        </w:rPr>
        <w:t xml:space="preserve">aquisição de </w:t>
      </w:r>
      <w:r w:rsidR="003914CB" w:rsidRPr="00CA2A41">
        <w:rPr>
          <w:rFonts w:ascii="Courier New" w:hAnsi="Courier New" w:cs="Courier New"/>
          <w:color w:val="000000"/>
          <w:sz w:val="24"/>
          <w:szCs w:val="24"/>
        </w:rPr>
        <w:t xml:space="preserve">camisetas, </w:t>
      </w:r>
      <w:r w:rsidR="00A21029" w:rsidRPr="00CA2A41">
        <w:rPr>
          <w:rFonts w:ascii="Courier New" w:hAnsi="Courier New" w:cs="Courier New"/>
          <w:color w:val="000000"/>
          <w:sz w:val="24"/>
          <w:szCs w:val="24"/>
        </w:rPr>
        <w:t>camisas</w:t>
      </w:r>
      <w:r w:rsidR="003914CB" w:rsidRPr="00CA2A41">
        <w:rPr>
          <w:rFonts w:ascii="Courier New" w:hAnsi="Courier New" w:cs="Courier New"/>
          <w:color w:val="000000"/>
          <w:sz w:val="24"/>
          <w:szCs w:val="24"/>
        </w:rPr>
        <w:t xml:space="preserve"> e jaquetas</w:t>
      </w:r>
      <w:r w:rsidR="00604937" w:rsidRPr="00CA2A41">
        <w:rPr>
          <w:rFonts w:ascii="Courier New" w:eastAsia="Times New Roman" w:hAnsi="Courier New" w:cs="Courier New"/>
          <w:sz w:val="24"/>
          <w:szCs w:val="24"/>
          <w:lang w:eastAsia="pt-BR"/>
        </w:rPr>
        <w:t xml:space="preserve"> com entrega conforme a necessidade do </w:t>
      </w:r>
      <w:r w:rsidR="00521057" w:rsidRPr="00CA2A41">
        <w:rPr>
          <w:rFonts w:ascii="Courier New" w:eastAsia="Times New Roman" w:hAnsi="Courier New" w:cs="Courier New"/>
          <w:sz w:val="24"/>
          <w:szCs w:val="24"/>
          <w:lang w:eastAsia="pt-BR"/>
        </w:rPr>
        <w:t>M</w:t>
      </w:r>
      <w:r w:rsidR="00604937" w:rsidRPr="00CA2A41">
        <w:rPr>
          <w:rFonts w:ascii="Courier New" w:eastAsia="Times New Roman" w:hAnsi="Courier New" w:cs="Courier New"/>
          <w:sz w:val="24"/>
          <w:szCs w:val="24"/>
          <w:lang w:eastAsia="pt-BR"/>
        </w:rPr>
        <w:t>unicípio, e sem a obrigação de aquisição de toda a quantidade</w:t>
      </w:r>
      <w:r w:rsidRPr="00CA2A41">
        <w:rPr>
          <w:rFonts w:ascii="Courier New" w:eastAsia="Times New Roman" w:hAnsi="Courier New" w:cs="Courier New"/>
          <w:sz w:val="24"/>
          <w:szCs w:val="24"/>
          <w:lang w:eastAsia="pt-BR"/>
        </w:rPr>
        <w:t xml:space="preserve">, conforme especificações constantes </w:t>
      </w:r>
      <w:r w:rsidR="004513BA" w:rsidRPr="00CA2A41">
        <w:rPr>
          <w:rFonts w:ascii="Courier New" w:eastAsia="Times New Roman" w:hAnsi="Courier New" w:cs="Courier New"/>
          <w:sz w:val="24"/>
          <w:szCs w:val="24"/>
          <w:lang w:eastAsia="pt-BR"/>
        </w:rPr>
        <w:t>a seguir:</w:t>
      </w:r>
    </w:p>
    <w:p w14:paraId="0DA1DF80" w14:textId="77777777" w:rsidR="004513BA"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 xml:space="preserve"> </w:t>
      </w:r>
    </w:p>
    <w:tbl>
      <w:tblPr>
        <w:tblStyle w:val="Tabelacomgrade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709"/>
        <w:gridCol w:w="6378"/>
      </w:tblGrid>
      <w:tr w:rsidR="004513BA" w:rsidRPr="00CA2A41" w14:paraId="789D6BD9" w14:textId="77777777" w:rsidTr="004513BA">
        <w:tc>
          <w:tcPr>
            <w:tcW w:w="846" w:type="dxa"/>
            <w:shd w:val="clear" w:color="auto" w:fill="17365D"/>
          </w:tcPr>
          <w:p w14:paraId="1607F264" w14:textId="77777777" w:rsidR="004513BA" w:rsidRPr="00CA2A41" w:rsidRDefault="004513BA" w:rsidP="004513BA">
            <w:pPr>
              <w:widowControl w:val="0"/>
              <w:autoSpaceDE w:val="0"/>
              <w:autoSpaceDN w:val="0"/>
              <w:adjustRightInd w:val="0"/>
              <w:jc w:val="both"/>
              <w:rPr>
                <w:rFonts w:ascii="Courier New" w:hAnsi="Courier New" w:cs="Courier New"/>
                <w:b/>
                <w:sz w:val="20"/>
                <w:szCs w:val="20"/>
              </w:rPr>
            </w:pPr>
            <w:r w:rsidRPr="00CA2A41">
              <w:rPr>
                <w:rFonts w:ascii="Courier New" w:hAnsi="Courier New" w:cs="Courier New"/>
                <w:b/>
                <w:sz w:val="20"/>
                <w:szCs w:val="20"/>
              </w:rPr>
              <w:t>Lote</w:t>
            </w:r>
          </w:p>
        </w:tc>
        <w:tc>
          <w:tcPr>
            <w:tcW w:w="1134" w:type="dxa"/>
            <w:shd w:val="clear" w:color="auto" w:fill="17365D"/>
          </w:tcPr>
          <w:p w14:paraId="49EAA558" w14:textId="77777777" w:rsidR="004513BA" w:rsidRPr="00CA2A41" w:rsidRDefault="004513BA" w:rsidP="004513BA">
            <w:pPr>
              <w:widowControl w:val="0"/>
              <w:autoSpaceDE w:val="0"/>
              <w:autoSpaceDN w:val="0"/>
              <w:adjustRightInd w:val="0"/>
              <w:jc w:val="both"/>
              <w:rPr>
                <w:rFonts w:ascii="Courier New" w:hAnsi="Courier New" w:cs="Courier New"/>
                <w:b/>
                <w:sz w:val="20"/>
                <w:szCs w:val="20"/>
              </w:rPr>
            </w:pPr>
            <w:r w:rsidRPr="00CA2A41">
              <w:rPr>
                <w:rFonts w:ascii="Courier New" w:hAnsi="Courier New" w:cs="Courier New"/>
                <w:b/>
                <w:sz w:val="20"/>
                <w:szCs w:val="20"/>
              </w:rPr>
              <w:t>Quant.</w:t>
            </w:r>
          </w:p>
        </w:tc>
        <w:tc>
          <w:tcPr>
            <w:tcW w:w="709" w:type="dxa"/>
            <w:shd w:val="clear" w:color="auto" w:fill="17365D"/>
          </w:tcPr>
          <w:p w14:paraId="49D5F197" w14:textId="77777777" w:rsidR="004513BA" w:rsidRPr="00CA2A41" w:rsidRDefault="004513BA" w:rsidP="004513BA">
            <w:pPr>
              <w:widowControl w:val="0"/>
              <w:autoSpaceDE w:val="0"/>
              <w:autoSpaceDN w:val="0"/>
              <w:adjustRightInd w:val="0"/>
              <w:jc w:val="both"/>
              <w:rPr>
                <w:rFonts w:ascii="Courier New" w:hAnsi="Courier New" w:cs="Courier New"/>
                <w:b/>
                <w:sz w:val="20"/>
                <w:szCs w:val="20"/>
              </w:rPr>
            </w:pPr>
            <w:r w:rsidRPr="00CA2A41">
              <w:rPr>
                <w:rFonts w:ascii="Courier New" w:hAnsi="Courier New" w:cs="Courier New"/>
                <w:b/>
                <w:sz w:val="20"/>
                <w:szCs w:val="20"/>
              </w:rPr>
              <w:t>Un.</w:t>
            </w:r>
          </w:p>
        </w:tc>
        <w:tc>
          <w:tcPr>
            <w:tcW w:w="6378" w:type="dxa"/>
            <w:shd w:val="clear" w:color="auto" w:fill="17365D"/>
          </w:tcPr>
          <w:p w14:paraId="2FA218C8" w14:textId="77777777" w:rsidR="004513BA" w:rsidRPr="00CA2A41" w:rsidRDefault="004513BA" w:rsidP="004513BA">
            <w:pPr>
              <w:widowControl w:val="0"/>
              <w:autoSpaceDE w:val="0"/>
              <w:autoSpaceDN w:val="0"/>
              <w:adjustRightInd w:val="0"/>
              <w:jc w:val="both"/>
              <w:rPr>
                <w:rFonts w:ascii="Courier New" w:hAnsi="Courier New" w:cs="Courier New"/>
                <w:b/>
                <w:sz w:val="20"/>
                <w:szCs w:val="20"/>
              </w:rPr>
            </w:pPr>
            <w:r w:rsidRPr="00CA2A41">
              <w:rPr>
                <w:rFonts w:ascii="Courier New" w:hAnsi="Courier New" w:cs="Courier New"/>
                <w:b/>
                <w:sz w:val="20"/>
                <w:szCs w:val="20"/>
              </w:rPr>
              <w:t>Objeto</w:t>
            </w:r>
          </w:p>
        </w:tc>
      </w:tr>
      <w:tr w:rsidR="00F961C8" w:rsidRPr="00CA2A41" w14:paraId="7B254F4C" w14:textId="77777777" w:rsidTr="008F696E">
        <w:tc>
          <w:tcPr>
            <w:tcW w:w="846" w:type="dxa"/>
            <w:vAlign w:val="center"/>
          </w:tcPr>
          <w:p w14:paraId="4A3F50B4" w14:textId="77777777" w:rsidR="00F961C8" w:rsidRPr="00CA2A41" w:rsidRDefault="00F961C8" w:rsidP="00F961C8">
            <w:pPr>
              <w:widowControl w:val="0"/>
              <w:autoSpaceDE w:val="0"/>
              <w:autoSpaceDN w:val="0"/>
              <w:adjustRightInd w:val="0"/>
              <w:jc w:val="center"/>
              <w:rPr>
                <w:rFonts w:ascii="Courier New" w:hAnsi="Courier New" w:cs="Courier New"/>
                <w:b/>
                <w:sz w:val="20"/>
                <w:szCs w:val="20"/>
              </w:rPr>
            </w:pPr>
            <w:r w:rsidRPr="00CA2A41">
              <w:rPr>
                <w:rFonts w:ascii="Courier New" w:hAnsi="Courier New" w:cs="Courier New"/>
                <w:b/>
                <w:sz w:val="20"/>
                <w:szCs w:val="20"/>
              </w:rPr>
              <w:t>01</w:t>
            </w:r>
          </w:p>
        </w:tc>
        <w:tc>
          <w:tcPr>
            <w:tcW w:w="1134" w:type="dxa"/>
            <w:vAlign w:val="center"/>
          </w:tcPr>
          <w:p w14:paraId="4BCD8315" w14:textId="7F6DE439" w:rsidR="00F961C8" w:rsidRPr="00CA2A41" w:rsidRDefault="00F961C8" w:rsidP="00F961C8">
            <w:pPr>
              <w:widowControl w:val="0"/>
              <w:autoSpaceDE w:val="0"/>
              <w:autoSpaceDN w:val="0"/>
              <w:adjustRightInd w:val="0"/>
              <w:jc w:val="center"/>
              <w:rPr>
                <w:rFonts w:ascii="Courier New" w:hAnsi="Courier New" w:cs="Courier New"/>
                <w:b/>
                <w:sz w:val="20"/>
                <w:szCs w:val="20"/>
              </w:rPr>
            </w:pPr>
            <w:r w:rsidRPr="00CA2A41">
              <w:rPr>
                <w:rFonts w:ascii="Courier New" w:hAnsi="Courier New" w:cs="Courier New"/>
                <w:b/>
                <w:sz w:val="20"/>
                <w:szCs w:val="20"/>
              </w:rPr>
              <w:t>375</w:t>
            </w:r>
          </w:p>
        </w:tc>
        <w:tc>
          <w:tcPr>
            <w:tcW w:w="709" w:type="dxa"/>
            <w:vAlign w:val="center"/>
          </w:tcPr>
          <w:p w14:paraId="262AA4EE" w14:textId="77777777" w:rsidR="00F961C8" w:rsidRPr="00CA2A41" w:rsidRDefault="00F961C8" w:rsidP="00F961C8">
            <w:pPr>
              <w:widowControl w:val="0"/>
              <w:autoSpaceDE w:val="0"/>
              <w:autoSpaceDN w:val="0"/>
              <w:adjustRightInd w:val="0"/>
              <w:jc w:val="center"/>
              <w:rPr>
                <w:rFonts w:ascii="Courier New" w:hAnsi="Courier New" w:cs="Courier New"/>
                <w:sz w:val="20"/>
                <w:szCs w:val="20"/>
              </w:rPr>
            </w:pPr>
            <w:r w:rsidRPr="00CA2A41">
              <w:rPr>
                <w:rFonts w:ascii="Courier New" w:hAnsi="Courier New" w:cs="Courier New"/>
                <w:sz w:val="20"/>
                <w:szCs w:val="20"/>
              </w:rPr>
              <w:t>Un.</w:t>
            </w:r>
          </w:p>
        </w:tc>
        <w:tc>
          <w:tcPr>
            <w:tcW w:w="6378" w:type="dxa"/>
            <w:vAlign w:val="center"/>
          </w:tcPr>
          <w:p w14:paraId="7A77857E" w14:textId="77777777" w:rsidR="00F961C8" w:rsidRDefault="00F961C8" w:rsidP="00F961C8">
            <w:pPr>
              <w:jc w:val="center"/>
              <w:rPr>
                <w:rFonts w:ascii="Courier New" w:hAnsi="Courier New" w:cs="Courier New"/>
                <w:color w:val="000000"/>
                <w:sz w:val="20"/>
                <w:szCs w:val="20"/>
              </w:rPr>
            </w:pPr>
            <w:r w:rsidRPr="00E44FC5">
              <w:rPr>
                <w:rFonts w:ascii="Courier New" w:hAnsi="Courier New" w:cs="Courier New"/>
                <w:b/>
                <w:bCs/>
                <w:color w:val="000000"/>
                <w:sz w:val="20"/>
                <w:szCs w:val="20"/>
                <w:u w:val="single"/>
              </w:rPr>
              <w:t>CAMISETAS DECOTE EM U</w:t>
            </w:r>
            <w:r>
              <w:rPr>
                <w:rFonts w:ascii="Courier New" w:hAnsi="Courier New" w:cs="Courier New"/>
                <w:b/>
                <w:bCs/>
                <w:color w:val="000000"/>
                <w:sz w:val="20"/>
                <w:szCs w:val="20"/>
                <w:u w:val="single"/>
              </w:rPr>
              <w:t>:</w:t>
            </w:r>
            <w:r w:rsidRPr="00CA2A41">
              <w:rPr>
                <w:rFonts w:ascii="Courier New" w:hAnsi="Courier New" w:cs="Courier New"/>
                <w:color w:val="000000"/>
                <w:sz w:val="20"/>
                <w:szCs w:val="20"/>
              </w:rPr>
              <w:t xml:space="preserve"> </w:t>
            </w:r>
          </w:p>
          <w:p w14:paraId="564932E6" w14:textId="77777777" w:rsidR="00F961C8" w:rsidRDefault="00F961C8" w:rsidP="00F961C8">
            <w:pPr>
              <w:jc w:val="center"/>
              <w:rPr>
                <w:rFonts w:ascii="Courier New" w:hAnsi="Courier New" w:cs="Courier New"/>
                <w:color w:val="000000"/>
                <w:sz w:val="20"/>
                <w:szCs w:val="20"/>
              </w:rPr>
            </w:pPr>
            <w:r w:rsidRPr="00CA2A41">
              <w:rPr>
                <w:rFonts w:ascii="Courier New" w:hAnsi="Courier New" w:cs="Courier New"/>
                <w:color w:val="000000"/>
                <w:sz w:val="20"/>
                <w:szCs w:val="20"/>
              </w:rPr>
              <w:t>100% POLIÉSTER, BORDAS COM COSTURA DUPLA,</w:t>
            </w:r>
            <w:r>
              <w:rPr>
                <w:rFonts w:ascii="Courier New" w:hAnsi="Courier New" w:cs="Courier New"/>
                <w:color w:val="000000"/>
                <w:sz w:val="20"/>
                <w:szCs w:val="20"/>
              </w:rPr>
              <w:t xml:space="preserve"> TAMANHOS DIVERSOS,</w:t>
            </w:r>
            <w:r w:rsidRPr="00CA2A41">
              <w:rPr>
                <w:rFonts w:ascii="Courier New" w:hAnsi="Courier New" w:cs="Courier New"/>
                <w:color w:val="000000"/>
                <w:sz w:val="20"/>
                <w:szCs w:val="20"/>
              </w:rPr>
              <w:t xml:space="preserve"> COLORIDA CONFORME A CAMPANHA (PODENDO SER NAS CORES AZUL MARINHO, ROSA BEBÊ, PINK, BRANCO, AMARELO, VERMELHO, AZUL TURQUESA, AZUL ROYAL, LILÁS, VERDE BANDEIRA, VERDE CLARO, LARANJA, PRETO, ENTRE OUTRAS), COM ACABAMENTO ANTI PILLING, COM LOGOMARCA DO MUNICÍPIO NA MANGA (LADO ESQUERDO) E SERIGRAFIAS DE DIVERSAS CAMPANHAS DE PREVENÇÃO NA PARTE FRONTAL DAS CAMISETAS (NO ANEXO VIII EXEMPLOS QUE PODERÃO SER IMPRESSOS NAS CAMISETAS).</w:t>
            </w:r>
          </w:p>
          <w:p w14:paraId="1D770C73" w14:textId="35910025" w:rsidR="00F961C8" w:rsidRPr="00DC3DF9" w:rsidRDefault="00F961C8" w:rsidP="00F961C8">
            <w:pPr>
              <w:rPr>
                <w:rFonts w:ascii="Courier New" w:hAnsi="Courier New" w:cs="Courier New"/>
                <w:sz w:val="20"/>
                <w:szCs w:val="20"/>
              </w:rPr>
            </w:pPr>
          </w:p>
        </w:tc>
      </w:tr>
      <w:tr w:rsidR="00F961C8" w:rsidRPr="00CA2A41" w14:paraId="35A0028A" w14:textId="77777777" w:rsidTr="008F696E">
        <w:tc>
          <w:tcPr>
            <w:tcW w:w="846" w:type="dxa"/>
            <w:vAlign w:val="center"/>
          </w:tcPr>
          <w:p w14:paraId="6160074D" w14:textId="77777777" w:rsidR="00F961C8" w:rsidRPr="00CA2A41" w:rsidRDefault="00F961C8" w:rsidP="00F961C8">
            <w:pPr>
              <w:widowControl w:val="0"/>
              <w:autoSpaceDE w:val="0"/>
              <w:autoSpaceDN w:val="0"/>
              <w:adjustRightInd w:val="0"/>
              <w:jc w:val="center"/>
              <w:rPr>
                <w:rFonts w:ascii="Courier New" w:hAnsi="Courier New" w:cs="Courier New"/>
                <w:b/>
                <w:sz w:val="20"/>
                <w:szCs w:val="20"/>
              </w:rPr>
            </w:pPr>
            <w:r w:rsidRPr="00CA2A41">
              <w:rPr>
                <w:rFonts w:ascii="Courier New" w:hAnsi="Courier New" w:cs="Courier New"/>
                <w:b/>
                <w:sz w:val="20"/>
                <w:szCs w:val="20"/>
              </w:rPr>
              <w:t>02</w:t>
            </w:r>
          </w:p>
        </w:tc>
        <w:tc>
          <w:tcPr>
            <w:tcW w:w="1134" w:type="dxa"/>
            <w:vAlign w:val="center"/>
          </w:tcPr>
          <w:p w14:paraId="042F6964" w14:textId="7F247F23" w:rsidR="00F961C8" w:rsidRPr="00CA2A41" w:rsidRDefault="00F961C8" w:rsidP="00F961C8">
            <w:pPr>
              <w:widowControl w:val="0"/>
              <w:autoSpaceDE w:val="0"/>
              <w:autoSpaceDN w:val="0"/>
              <w:adjustRightInd w:val="0"/>
              <w:jc w:val="center"/>
              <w:rPr>
                <w:rFonts w:ascii="Courier New" w:hAnsi="Courier New" w:cs="Courier New"/>
                <w:b/>
                <w:sz w:val="20"/>
                <w:szCs w:val="20"/>
              </w:rPr>
            </w:pPr>
            <w:r w:rsidRPr="00CA2A41">
              <w:rPr>
                <w:rFonts w:ascii="Courier New" w:hAnsi="Courier New" w:cs="Courier New"/>
                <w:b/>
                <w:sz w:val="20"/>
                <w:szCs w:val="20"/>
              </w:rPr>
              <w:t>45</w:t>
            </w:r>
          </w:p>
        </w:tc>
        <w:tc>
          <w:tcPr>
            <w:tcW w:w="709" w:type="dxa"/>
            <w:vAlign w:val="center"/>
          </w:tcPr>
          <w:p w14:paraId="29EACD17" w14:textId="77777777" w:rsidR="00F961C8" w:rsidRPr="00CA2A41" w:rsidRDefault="00F961C8" w:rsidP="00F961C8">
            <w:pPr>
              <w:widowControl w:val="0"/>
              <w:autoSpaceDE w:val="0"/>
              <w:autoSpaceDN w:val="0"/>
              <w:adjustRightInd w:val="0"/>
              <w:jc w:val="center"/>
              <w:rPr>
                <w:rFonts w:ascii="Courier New" w:hAnsi="Courier New" w:cs="Courier New"/>
                <w:sz w:val="20"/>
                <w:szCs w:val="20"/>
              </w:rPr>
            </w:pPr>
            <w:r w:rsidRPr="00CA2A41">
              <w:rPr>
                <w:rFonts w:ascii="Courier New" w:hAnsi="Courier New" w:cs="Courier New"/>
                <w:sz w:val="20"/>
                <w:szCs w:val="20"/>
              </w:rPr>
              <w:t>Un.</w:t>
            </w:r>
          </w:p>
        </w:tc>
        <w:tc>
          <w:tcPr>
            <w:tcW w:w="6378" w:type="dxa"/>
            <w:shd w:val="clear" w:color="auto" w:fill="auto"/>
            <w:vAlign w:val="center"/>
          </w:tcPr>
          <w:p w14:paraId="1C357B04" w14:textId="77777777" w:rsidR="00F961C8" w:rsidRDefault="00F961C8" w:rsidP="00F961C8">
            <w:pPr>
              <w:jc w:val="center"/>
              <w:rPr>
                <w:rFonts w:ascii="Courier New" w:hAnsi="Courier New" w:cs="Courier New"/>
                <w:b/>
                <w:bCs/>
                <w:color w:val="00000A"/>
                <w:sz w:val="20"/>
                <w:szCs w:val="20"/>
                <w:u w:val="single"/>
              </w:rPr>
            </w:pPr>
            <w:r w:rsidRPr="00E44FC5">
              <w:rPr>
                <w:rFonts w:ascii="Courier New" w:hAnsi="Courier New" w:cs="Courier New"/>
                <w:b/>
                <w:bCs/>
                <w:color w:val="00000A"/>
                <w:sz w:val="20"/>
                <w:szCs w:val="20"/>
                <w:u w:val="single"/>
              </w:rPr>
              <w:t>CAMISAS GOLA POLO MASCULINA:</w:t>
            </w:r>
          </w:p>
          <w:p w14:paraId="7CCF3E90" w14:textId="4ABD0E10" w:rsidR="00F961C8" w:rsidRPr="00DC3DF9" w:rsidRDefault="00F961C8" w:rsidP="00F961C8">
            <w:pPr>
              <w:jc w:val="center"/>
              <w:rPr>
                <w:rFonts w:ascii="Courier New" w:hAnsi="Courier New" w:cs="Courier New"/>
                <w:sz w:val="20"/>
                <w:szCs w:val="20"/>
              </w:rPr>
            </w:pPr>
            <w:r w:rsidRPr="00CA2A41">
              <w:rPr>
                <w:rFonts w:ascii="Courier New" w:hAnsi="Courier New" w:cs="Courier New"/>
                <w:color w:val="00000A"/>
                <w:sz w:val="20"/>
                <w:szCs w:val="20"/>
              </w:rPr>
              <w:t xml:space="preserve"> </w:t>
            </w:r>
            <w:r w:rsidRPr="00CA2A41">
              <w:rPr>
                <w:rFonts w:ascii="Courier New" w:hAnsi="Courier New" w:cs="Courier New"/>
                <w:color w:val="000000"/>
                <w:sz w:val="20"/>
                <w:szCs w:val="20"/>
              </w:rPr>
              <w:t>100% POLIÉSTER</w:t>
            </w:r>
            <w:r w:rsidRPr="00CA2A41">
              <w:rPr>
                <w:rFonts w:ascii="Courier New" w:hAnsi="Courier New" w:cs="Courier New"/>
                <w:color w:val="00000A"/>
                <w:sz w:val="20"/>
                <w:szCs w:val="20"/>
              </w:rPr>
              <w:t>,</w:t>
            </w:r>
            <w:r>
              <w:rPr>
                <w:rFonts w:ascii="Courier New" w:hAnsi="Courier New" w:cs="Courier New"/>
                <w:color w:val="00000A"/>
                <w:sz w:val="20"/>
                <w:szCs w:val="20"/>
              </w:rPr>
              <w:t xml:space="preserve"> CORES DIVERSAS; TAMANHOS DIVERSOS;</w:t>
            </w:r>
            <w:r w:rsidRPr="00CA2A41">
              <w:rPr>
                <w:rFonts w:ascii="Courier New" w:hAnsi="Courier New" w:cs="Courier New"/>
                <w:color w:val="00000A"/>
                <w:sz w:val="20"/>
                <w:szCs w:val="20"/>
              </w:rPr>
              <w:t xml:space="preserve"> MANGA CURTA COM FECHO POR 03 BOTÕES NO PEITILHO</w:t>
            </w:r>
            <w:r>
              <w:rPr>
                <w:rFonts w:ascii="Courier New" w:hAnsi="Courier New" w:cs="Courier New"/>
                <w:color w:val="00000A"/>
                <w:sz w:val="20"/>
                <w:szCs w:val="20"/>
              </w:rPr>
              <w:t>;</w:t>
            </w:r>
            <w:r w:rsidRPr="00CA2A41">
              <w:rPr>
                <w:rFonts w:ascii="Courier New" w:hAnsi="Courier New" w:cs="Courier New"/>
                <w:color w:val="00000A"/>
                <w:sz w:val="20"/>
                <w:szCs w:val="20"/>
              </w:rPr>
              <w:t xml:space="preserve"> DO LADO SUPERIOR ESQUERDO LOGOMARCA DO MUNICÍPIO BORDADA.</w:t>
            </w:r>
          </w:p>
        </w:tc>
      </w:tr>
      <w:tr w:rsidR="00F961C8" w:rsidRPr="00CA2A41" w14:paraId="5F33B484" w14:textId="77777777" w:rsidTr="008F696E">
        <w:tc>
          <w:tcPr>
            <w:tcW w:w="846" w:type="dxa"/>
            <w:vAlign w:val="center"/>
          </w:tcPr>
          <w:p w14:paraId="568E3515" w14:textId="77777777" w:rsidR="00F961C8" w:rsidRPr="00CA2A41" w:rsidRDefault="00F961C8" w:rsidP="00F961C8">
            <w:pPr>
              <w:widowControl w:val="0"/>
              <w:autoSpaceDE w:val="0"/>
              <w:autoSpaceDN w:val="0"/>
              <w:adjustRightInd w:val="0"/>
              <w:jc w:val="center"/>
              <w:rPr>
                <w:rFonts w:ascii="Courier New" w:hAnsi="Courier New" w:cs="Courier New"/>
                <w:b/>
                <w:sz w:val="20"/>
                <w:szCs w:val="20"/>
              </w:rPr>
            </w:pPr>
            <w:r w:rsidRPr="00CA2A41">
              <w:rPr>
                <w:rFonts w:ascii="Courier New" w:hAnsi="Courier New" w:cs="Courier New"/>
                <w:b/>
                <w:sz w:val="20"/>
                <w:szCs w:val="20"/>
              </w:rPr>
              <w:t>03</w:t>
            </w:r>
          </w:p>
        </w:tc>
        <w:tc>
          <w:tcPr>
            <w:tcW w:w="1134" w:type="dxa"/>
            <w:vAlign w:val="center"/>
          </w:tcPr>
          <w:p w14:paraId="3735A8F3" w14:textId="1BA0340F" w:rsidR="00F961C8" w:rsidRPr="00CA2A41" w:rsidRDefault="00F961C8" w:rsidP="00F961C8">
            <w:pPr>
              <w:widowControl w:val="0"/>
              <w:autoSpaceDE w:val="0"/>
              <w:autoSpaceDN w:val="0"/>
              <w:adjustRightInd w:val="0"/>
              <w:jc w:val="center"/>
              <w:rPr>
                <w:rFonts w:ascii="Courier New" w:hAnsi="Courier New" w:cs="Courier New"/>
                <w:b/>
                <w:sz w:val="20"/>
                <w:szCs w:val="20"/>
              </w:rPr>
            </w:pPr>
            <w:r w:rsidRPr="00CA2A41">
              <w:rPr>
                <w:rFonts w:ascii="Courier New" w:hAnsi="Courier New" w:cs="Courier New"/>
                <w:b/>
                <w:sz w:val="20"/>
                <w:szCs w:val="20"/>
              </w:rPr>
              <w:t>30</w:t>
            </w:r>
          </w:p>
        </w:tc>
        <w:tc>
          <w:tcPr>
            <w:tcW w:w="709" w:type="dxa"/>
            <w:vAlign w:val="center"/>
          </w:tcPr>
          <w:p w14:paraId="209F4500" w14:textId="77777777" w:rsidR="00F961C8" w:rsidRPr="00CA2A41" w:rsidRDefault="00F961C8" w:rsidP="00F961C8">
            <w:pPr>
              <w:widowControl w:val="0"/>
              <w:autoSpaceDE w:val="0"/>
              <w:autoSpaceDN w:val="0"/>
              <w:adjustRightInd w:val="0"/>
              <w:jc w:val="center"/>
              <w:rPr>
                <w:rFonts w:ascii="Courier New" w:hAnsi="Courier New" w:cs="Courier New"/>
                <w:sz w:val="20"/>
                <w:szCs w:val="20"/>
              </w:rPr>
            </w:pPr>
            <w:r w:rsidRPr="00CA2A41">
              <w:rPr>
                <w:rFonts w:ascii="Courier New" w:hAnsi="Courier New" w:cs="Courier New"/>
                <w:sz w:val="20"/>
                <w:szCs w:val="20"/>
              </w:rPr>
              <w:t>Un.</w:t>
            </w:r>
          </w:p>
        </w:tc>
        <w:tc>
          <w:tcPr>
            <w:tcW w:w="6378" w:type="dxa"/>
            <w:shd w:val="clear" w:color="auto" w:fill="auto"/>
            <w:vAlign w:val="center"/>
          </w:tcPr>
          <w:p w14:paraId="65572A48" w14:textId="77777777" w:rsidR="00F961C8" w:rsidRDefault="00F961C8" w:rsidP="00F961C8">
            <w:pPr>
              <w:jc w:val="center"/>
              <w:rPr>
                <w:rFonts w:ascii="Courier New" w:hAnsi="Courier New" w:cs="Courier New"/>
                <w:color w:val="00000A"/>
                <w:sz w:val="20"/>
                <w:szCs w:val="20"/>
              </w:rPr>
            </w:pPr>
            <w:r w:rsidRPr="00E44FC5">
              <w:rPr>
                <w:rFonts w:ascii="Courier New" w:hAnsi="Courier New" w:cs="Courier New"/>
                <w:b/>
                <w:bCs/>
                <w:color w:val="00000A"/>
                <w:sz w:val="20"/>
                <w:szCs w:val="20"/>
                <w:u w:val="single"/>
              </w:rPr>
              <w:t>CAMISAS GOLA POLO FEMININA</w:t>
            </w:r>
            <w:r w:rsidRPr="00E44FC5">
              <w:rPr>
                <w:rFonts w:ascii="Courier New" w:hAnsi="Courier New" w:cs="Courier New"/>
                <w:color w:val="00000A"/>
                <w:sz w:val="20"/>
                <w:szCs w:val="20"/>
                <w:u w:val="single"/>
              </w:rPr>
              <w:t>:</w:t>
            </w:r>
            <w:r w:rsidRPr="00CA2A41">
              <w:rPr>
                <w:rFonts w:ascii="Courier New" w:hAnsi="Courier New" w:cs="Courier New"/>
                <w:color w:val="00000A"/>
                <w:sz w:val="20"/>
                <w:szCs w:val="20"/>
              </w:rPr>
              <w:t xml:space="preserve"> </w:t>
            </w:r>
          </w:p>
          <w:p w14:paraId="5CEBDABF" w14:textId="5BFDE851" w:rsidR="00F961C8" w:rsidRPr="00CA2A41" w:rsidRDefault="00F961C8" w:rsidP="00F961C8">
            <w:pPr>
              <w:jc w:val="center"/>
              <w:rPr>
                <w:rFonts w:ascii="Courier New" w:hAnsi="Courier New" w:cs="Courier New"/>
                <w:color w:val="00000A"/>
                <w:sz w:val="20"/>
                <w:szCs w:val="20"/>
              </w:rPr>
            </w:pPr>
            <w:r w:rsidRPr="00CA2A41">
              <w:rPr>
                <w:rFonts w:ascii="Courier New" w:hAnsi="Courier New" w:cs="Courier New"/>
                <w:color w:val="000000"/>
                <w:sz w:val="20"/>
                <w:szCs w:val="20"/>
              </w:rPr>
              <w:t>100% POLIÉSTER</w:t>
            </w:r>
            <w:r>
              <w:rPr>
                <w:rFonts w:ascii="Courier New" w:hAnsi="Courier New" w:cs="Courier New"/>
                <w:color w:val="00000A"/>
                <w:sz w:val="20"/>
                <w:szCs w:val="20"/>
              </w:rPr>
              <w:t>; CORES DIVERSAS; TAMANHOS DIVERSOS;</w:t>
            </w:r>
            <w:r w:rsidRPr="00CA2A41">
              <w:rPr>
                <w:rFonts w:ascii="Courier New" w:hAnsi="Courier New" w:cs="Courier New"/>
                <w:color w:val="00000A"/>
                <w:sz w:val="20"/>
                <w:szCs w:val="20"/>
              </w:rPr>
              <w:t xml:space="preserve"> MANGA CURTA COM FECHO POR 03 BOTÕES NO PEITILHO</w:t>
            </w:r>
            <w:r>
              <w:rPr>
                <w:rFonts w:ascii="Courier New" w:hAnsi="Courier New" w:cs="Courier New"/>
                <w:color w:val="00000A"/>
                <w:sz w:val="20"/>
                <w:szCs w:val="20"/>
              </w:rPr>
              <w:t>;</w:t>
            </w:r>
            <w:r w:rsidRPr="00CA2A41">
              <w:rPr>
                <w:rFonts w:ascii="Courier New" w:hAnsi="Courier New" w:cs="Courier New"/>
                <w:color w:val="00000A"/>
                <w:sz w:val="20"/>
                <w:szCs w:val="20"/>
              </w:rPr>
              <w:t xml:space="preserve"> DO LADO SUPERIOR ESQUERDO LOGOMARCA DO MUNICÍPIO BORDADA</w:t>
            </w:r>
            <w:r>
              <w:rPr>
                <w:rFonts w:ascii="Courier New" w:hAnsi="Courier New" w:cs="Courier New"/>
                <w:color w:val="00000A"/>
                <w:sz w:val="20"/>
                <w:szCs w:val="20"/>
              </w:rPr>
              <w:t>.</w:t>
            </w:r>
          </w:p>
        </w:tc>
      </w:tr>
      <w:tr w:rsidR="00F961C8" w:rsidRPr="00CA2A41" w14:paraId="7B1B52DE" w14:textId="77777777" w:rsidTr="008F696E">
        <w:trPr>
          <w:trHeight w:val="2409"/>
        </w:trPr>
        <w:tc>
          <w:tcPr>
            <w:tcW w:w="846" w:type="dxa"/>
            <w:vAlign w:val="center"/>
          </w:tcPr>
          <w:p w14:paraId="2C0C0284" w14:textId="5B4B7354" w:rsidR="00F961C8" w:rsidRPr="00CA2A41" w:rsidRDefault="00C6649E" w:rsidP="00F961C8">
            <w:pPr>
              <w:widowControl w:val="0"/>
              <w:autoSpaceDE w:val="0"/>
              <w:autoSpaceDN w:val="0"/>
              <w:adjustRightInd w:val="0"/>
              <w:jc w:val="center"/>
              <w:rPr>
                <w:rFonts w:ascii="Courier New" w:hAnsi="Courier New" w:cs="Courier New"/>
                <w:b/>
                <w:sz w:val="20"/>
                <w:szCs w:val="20"/>
              </w:rPr>
            </w:pPr>
            <w:r>
              <w:rPr>
                <w:rFonts w:ascii="Courier New" w:hAnsi="Courier New" w:cs="Courier New"/>
                <w:b/>
                <w:bCs/>
                <w:sz w:val="20"/>
                <w:szCs w:val="20"/>
              </w:rPr>
              <w:t>0</w:t>
            </w:r>
            <w:r w:rsidR="00F961C8" w:rsidRPr="00CA2A41">
              <w:rPr>
                <w:rFonts w:ascii="Courier New" w:hAnsi="Courier New" w:cs="Courier New"/>
                <w:b/>
                <w:bCs/>
                <w:sz w:val="20"/>
                <w:szCs w:val="20"/>
              </w:rPr>
              <w:t>4</w:t>
            </w:r>
          </w:p>
        </w:tc>
        <w:tc>
          <w:tcPr>
            <w:tcW w:w="1134" w:type="dxa"/>
            <w:vAlign w:val="center"/>
          </w:tcPr>
          <w:p w14:paraId="63C952E0" w14:textId="09C20891" w:rsidR="00F961C8" w:rsidRPr="00CA2A41" w:rsidRDefault="00F961C8" w:rsidP="00F961C8">
            <w:pPr>
              <w:widowControl w:val="0"/>
              <w:autoSpaceDE w:val="0"/>
              <w:autoSpaceDN w:val="0"/>
              <w:adjustRightInd w:val="0"/>
              <w:jc w:val="center"/>
              <w:rPr>
                <w:rFonts w:ascii="Courier New" w:hAnsi="Courier New" w:cs="Courier New"/>
                <w:b/>
                <w:sz w:val="20"/>
                <w:szCs w:val="20"/>
              </w:rPr>
            </w:pPr>
            <w:r w:rsidRPr="00CA2A41">
              <w:rPr>
                <w:rFonts w:ascii="Courier New" w:hAnsi="Courier New" w:cs="Courier New"/>
                <w:b/>
                <w:bCs/>
                <w:sz w:val="20"/>
                <w:szCs w:val="20"/>
              </w:rPr>
              <w:t>06</w:t>
            </w:r>
          </w:p>
        </w:tc>
        <w:tc>
          <w:tcPr>
            <w:tcW w:w="709" w:type="dxa"/>
            <w:vAlign w:val="center"/>
          </w:tcPr>
          <w:p w14:paraId="3D7D52D0" w14:textId="234EC721" w:rsidR="00F961C8" w:rsidRPr="00CA2A41" w:rsidRDefault="00F961C8" w:rsidP="00F961C8">
            <w:pPr>
              <w:widowControl w:val="0"/>
              <w:autoSpaceDE w:val="0"/>
              <w:autoSpaceDN w:val="0"/>
              <w:adjustRightInd w:val="0"/>
              <w:jc w:val="center"/>
              <w:rPr>
                <w:rFonts w:ascii="Courier New" w:hAnsi="Courier New" w:cs="Courier New"/>
                <w:sz w:val="20"/>
                <w:szCs w:val="20"/>
              </w:rPr>
            </w:pPr>
            <w:r w:rsidRPr="00CA2A41">
              <w:rPr>
                <w:rFonts w:ascii="Courier New" w:hAnsi="Courier New" w:cs="Courier New"/>
                <w:b/>
                <w:bCs/>
                <w:sz w:val="20"/>
                <w:szCs w:val="20"/>
              </w:rPr>
              <w:t>Un.</w:t>
            </w:r>
          </w:p>
        </w:tc>
        <w:tc>
          <w:tcPr>
            <w:tcW w:w="6378" w:type="dxa"/>
            <w:shd w:val="clear" w:color="auto" w:fill="auto"/>
            <w:vAlign w:val="center"/>
          </w:tcPr>
          <w:p w14:paraId="71C337B2" w14:textId="77777777" w:rsidR="00F961C8" w:rsidRDefault="00F961C8" w:rsidP="00F961C8">
            <w:pPr>
              <w:jc w:val="center"/>
              <w:rPr>
                <w:rFonts w:ascii="Courier New" w:hAnsi="Courier New" w:cs="Courier New"/>
                <w:color w:val="000000"/>
                <w:sz w:val="20"/>
                <w:szCs w:val="20"/>
              </w:rPr>
            </w:pPr>
            <w:r w:rsidRPr="00E44FC5">
              <w:rPr>
                <w:rFonts w:ascii="Courier New" w:hAnsi="Courier New" w:cs="Courier New"/>
                <w:b/>
                <w:bCs/>
                <w:color w:val="000000"/>
                <w:sz w:val="20"/>
                <w:szCs w:val="20"/>
                <w:u w:val="single"/>
              </w:rPr>
              <w:t>JAQUETA ADULTO FEMININA PARA EQUIPE DE SAÚDE</w:t>
            </w:r>
            <w:r>
              <w:rPr>
                <w:rFonts w:ascii="Courier New" w:hAnsi="Courier New" w:cs="Courier New"/>
                <w:color w:val="000000"/>
                <w:sz w:val="20"/>
                <w:szCs w:val="20"/>
              </w:rPr>
              <w:t>:</w:t>
            </w:r>
            <w:r w:rsidRPr="00CA2A41">
              <w:rPr>
                <w:rFonts w:ascii="Courier New" w:hAnsi="Courier New" w:cs="Courier New"/>
                <w:color w:val="000000"/>
                <w:sz w:val="20"/>
                <w:szCs w:val="20"/>
              </w:rPr>
              <w:t xml:space="preserve"> </w:t>
            </w:r>
          </w:p>
          <w:p w14:paraId="0BDEBD92" w14:textId="693CA7DD" w:rsidR="00F961C8" w:rsidRPr="00CA2A41" w:rsidRDefault="00F961C8" w:rsidP="00F961C8">
            <w:pPr>
              <w:jc w:val="center"/>
              <w:rPr>
                <w:rFonts w:ascii="Courier New" w:hAnsi="Courier New" w:cs="Courier New"/>
                <w:color w:val="00000A"/>
                <w:sz w:val="20"/>
                <w:szCs w:val="20"/>
              </w:rPr>
            </w:pPr>
            <w:r w:rsidRPr="00CA2A41">
              <w:rPr>
                <w:rFonts w:ascii="Courier New" w:hAnsi="Courier New" w:cs="Courier New"/>
                <w:color w:val="000000"/>
                <w:sz w:val="20"/>
                <w:szCs w:val="20"/>
              </w:rPr>
              <w:t>MANGA LONGA SEM PUNHO, TECIDO NYLON FORRADA COM FIBRA,</w:t>
            </w:r>
            <w:r>
              <w:rPr>
                <w:rFonts w:ascii="Courier New" w:hAnsi="Courier New" w:cs="Courier New"/>
                <w:color w:val="000000"/>
                <w:sz w:val="20"/>
                <w:szCs w:val="20"/>
              </w:rPr>
              <w:t xml:space="preserve">  DIVERSOS TAMANHOS,</w:t>
            </w:r>
            <w:r w:rsidRPr="00CA2A41">
              <w:rPr>
                <w:rFonts w:ascii="Courier New" w:hAnsi="Courier New" w:cs="Courier New"/>
                <w:color w:val="000000"/>
                <w:sz w:val="20"/>
                <w:szCs w:val="20"/>
              </w:rPr>
              <w:t xml:space="preserve"> NA COR </w:t>
            </w:r>
            <w:r w:rsidRPr="00CA2A41">
              <w:rPr>
                <w:rFonts w:ascii="Courier New" w:hAnsi="Courier New" w:cs="Courier New"/>
                <w:b/>
                <w:bCs/>
                <w:color w:val="000000"/>
                <w:sz w:val="20"/>
                <w:szCs w:val="20"/>
              </w:rPr>
              <w:t>AZUL MARINHO</w:t>
            </w:r>
            <w:r w:rsidRPr="00CA2A41">
              <w:rPr>
                <w:rFonts w:ascii="Courier New" w:hAnsi="Courier New" w:cs="Courier New"/>
                <w:color w:val="000000"/>
                <w:sz w:val="20"/>
                <w:szCs w:val="20"/>
              </w:rPr>
              <w:t xml:space="preserve"> COM DETALHES, COM ZÍPER NA FRENTE ATÉ O FIM DA GOLA, COM DOIS BOLSOS FRONTAIS UM POUCO INCLINADOS, 01 BOTÃO DE PRESSÃO NO INICIO DO ZIPER, E DOIS BOTÕES DE PRESSÃO NA PARTE SUPERIOR, BRASÃO DO MUNICÍPIO BORDADO NA PARTE FRONTAL DO LADO ESQUERDO (MEDINDO 8,5 DE LAR. E 11,5 DE ALT.), VIES NA FRENTE PARTE SUPERIOR DOS DOIS LADOS (</w:t>
            </w:r>
            <w:r>
              <w:rPr>
                <w:rFonts w:ascii="Courier New" w:hAnsi="Courier New" w:cs="Courier New"/>
                <w:color w:val="000000"/>
                <w:sz w:val="20"/>
                <w:szCs w:val="20"/>
              </w:rPr>
              <w:t>CONFORME MODELO DO ANEXO IX</w:t>
            </w:r>
            <w:r w:rsidRPr="00CA2A41">
              <w:rPr>
                <w:rFonts w:ascii="Courier New" w:hAnsi="Courier New" w:cs="Courier New"/>
                <w:color w:val="000000"/>
                <w:sz w:val="20"/>
                <w:szCs w:val="20"/>
              </w:rPr>
              <w:t>)</w:t>
            </w:r>
          </w:p>
        </w:tc>
      </w:tr>
      <w:tr w:rsidR="00F961C8" w:rsidRPr="00CA2A41" w14:paraId="6FD7BCA2" w14:textId="77777777" w:rsidTr="008F696E">
        <w:trPr>
          <w:trHeight w:val="2367"/>
        </w:trPr>
        <w:tc>
          <w:tcPr>
            <w:tcW w:w="846" w:type="dxa"/>
            <w:vAlign w:val="center"/>
          </w:tcPr>
          <w:p w14:paraId="7F7752E9" w14:textId="78944583" w:rsidR="00F961C8" w:rsidRPr="00CA2A41" w:rsidRDefault="00C6649E" w:rsidP="00F961C8">
            <w:pPr>
              <w:widowControl w:val="0"/>
              <w:autoSpaceDE w:val="0"/>
              <w:autoSpaceDN w:val="0"/>
              <w:adjustRightInd w:val="0"/>
              <w:jc w:val="center"/>
              <w:rPr>
                <w:rFonts w:ascii="Courier New" w:hAnsi="Courier New" w:cs="Courier New"/>
                <w:b/>
                <w:bCs/>
                <w:sz w:val="20"/>
                <w:szCs w:val="20"/>
              </w:rPr>
            </w:pPr>
            <w:r>
              <w:rPr>
                <w:rFonts w:ascii="Courier New" w:hAnsi="Courier New" w:cs="Courier New"/>
                <w:b/>
                <w:bCs/>
                <w:sz w:val="20"/>
                <w:szCs w:val="20"/>
              </w:rPr>
              <w:t>0</w:t>
            </w:r>
            <w:r w:rsidR="00F961C8" w:rsidRPr="00CA2A41">
              <w:rPr>
                <w:rFonts w:ascii="Courier New" w:hAnsi="Courier New" w:cs="Courier New"/>
                <w:b/>
                <w:bCs/>
                <w:sz w:val="20"/>
                <w:szCs w:val="20"/>
              </w:rPr>
              <w:t>5</w:t>
            </w:r>
          </w:p>
        </w:tc>
        <w:tc>
          <w:tcPr>
            <w:tcW w:w="1134" w:type="dxa"/>
            <w:vAlign w:val="center"/>
          </w:tcPr>
          <w:p w14:paraId="1FB4C0EA" w14:textId="73CF5B3E" w:rsidR="00F961C8" w:rsidRPr="00CA2A41" w:rsidRDefault="00F961C8" w:rsidP="00F961C8">
            <w:pPr>
              <w:widowControl w:val="0"/>
              <w:autoSpaceDE w:val="0"/>
              <w:autoSpaceDN w:val="0"/>
              <w:adjustRightInd w:val="0"/>
              <w:jc w:val="center"/>
              <w:rPr>
                <w:rFonts w:ascii="Courier New" w:hAnsi="Courier New" w:cs="Courier New"/>
                <w:b/>
                <w:bCs/>
                <w:sz w:val="20"/>
                <w:szCs w:val="20"/>
              </w:rPr>
            </w:pPr>
            <w:r w:rsidRPr="00CA2A41">
              <w:rPr>
                <w:rFonts w:ascii="Courier New" w:hAnsi="Courier New" w:cs="Courier New"/>
                <w:b/>
                <w:bCs/>
                <w:sz w:val="20"/>
                <w:szCs w:val="20"/>
              </w:rPr>
              <w:t>03</w:t>
            </w:r>
          </w:p>
        </w:tc>
        <w:tc>
          <w:tcPr>
            <w:tcW w:w="709" w:type="dxa"/>
            <w:vAlign w:val="center"/>
          </w:tcPr>
          <w:p w14:paraId="745985AE" w14:textId="79F209C8" w:rsidR="00F961C8" w:rsidRPr="00CA2A41" w:rsidRDefault="00F961C8" w:rsidP="00F961C8">
            <w:pPr>
              <w:widowControl w:val="0"/>
              <w:autoSpaceDE w:val="0"/>
              <w:autoSpaceDN w:val="0"/>
              <w:adjustRightInd w:val="0"/>
              <w:jc w:val="center"/>
              <w:rPr>
                <w:rFonts w:ascii="Courier New" w:hAnsi="Courier New" w:cs="Courier New"/>
                <w:b/>
                <w:bCs/>
                <w:sz w:val="20"/>
                <w:szCs w:val="20"/>
              </w:rPr>
            </w:pPr>
            <w:r w:rsidRPr="00CA2A41">
              <w:rPr>
                <w:rFonts w:ascii="Courier New" w:hAnsi="Courier New" w:cs="Courier New"/>
                <w:b/>
                <w:bCs/>
                <w:sz w:val="20"/>
                <w:szCs w:val="20"/>
              </w:rPr>
              <w:t>Un.</w:t>
            </w:r>
          </w:p>
        </w:tc>
        <w:tc>
          <w:tcPr>
            <w:tcW w:w="6378" w:type="dxa"/>
            <w:shd w:val="clear" w:color="auto" w:fill="auto"/>
            <w:vAlign w:val="center"/>
          </w:tcPr>
          <w:p w14:paraId="5308200C" w14:textId="77777777" w:rsidR="00F961C8" w:rsidRDefault="00F961C8" w:rsidP="00F961C8">
            <w:pPr>
              <w:jc w:val="center"/>
              <w:rPr>
                <w:rFonts w:ascii="Courier New" w:hAnsi="Courier New" w:cs="Courier New"/>
                <w:b/>
                <w:bCs/>
                <w:color w:val="000000"/>
                <w:sz w:val="20"/>
                <w:szCs w:val="20"/>
                <w:u w:val="single"/>
              </w:rPr>
            </w:pPr>
            <w:r w:rsidRPr="00E44FC5">
              <w:rPr>
                <w:rFonts w:ascii="Courier New" w:hAnsi="Courier New" w:cs="Courier New"/>
                <w:b/>
                <w:bCs/>
                <w:color w:val="000000"/>
                <w:sz w:val="20"/>
                <w:szCs w:val="20"/>
                <w:u w:val="single"/>
              </w:rPr>
              <w:t>JAQUETA ADULTO MASCULINA PARA EQUIPE DE SAÚDE</w:t>
            </w:r>
            <w:r>
              <w:rPr>
                <w:rFonts w:ascii="Courier New" w:hAnsi="Courier New" w:cs="Courier New"/>
                <w:b/>
                <w:bCs/>
                <w:color w:val="000000"/>
                <w:sz w:val="20"/>
                <w:szCs w:val="20"/>
                <w:u w:val="single"/>
              </w:rPr>
              <w:t>:</w:t>
            </w:r>
          </w:p>
          <w:p w14:paraId="296A58A7" w14:textId="79C25CD3" w:rsidR="00F961C8" w:rsidRPr="00CA2A41" w:rsidRDefault="00F961C8" w:rsidP="00F961C8">
            <w:pPr>
              <w:jc w:val="center"/>
              <w:rPr>
                <w:rFonts w:ascii="Courier New" w:hAnsi="Courier New" w:cs="Courier New"/>
                <w:b/>
                <w:bCs/>
                <w:color w:val="000000"/>
                <w:sz w:val="20"/>
                <w:szCs w:val="20"/>
              </w:rPr>
            </w:pPr>
            <w:r w:rsidRPr="00CA2A41">
              <w:rPr>
                <w:rFonts w:ascii="Courier New" w:hAnsi="Courier New" w:cs="Courier New"/>
                <w:color w:val="000000"/>
                <w:sz w:val="20"/>
                <w:szCs w:val="20"/>
              </w:rPr>
              <w:t>MANGA LONGA SEM PUNHO, TECIDO NYLON FORRADA COM FIBRA,</w:t>
            </w:r>
            <w:r>
              <w:rPr>
                <w:rFonts w:ascii="Courier New" w:hAnsi="Courier New" w:cs="Courier New"/>
                <w:color w:val="000000"/>
                <w:sz w:val="20"/>
                <w:szCs w:val="20"/>
              </w:rPr>
              <w:t xml:space="preserve"> DIVERSOS TAMANHOS,</w:t>
            </w:r>
            <w:r w:rsidRPr="00CA2A41">
              <w:rPr>
                <w:rFonts w:ascii="Courier New" w:hAnsi="Courier New" w:cs="Courier New"/>
                <w:color w:val="000000"/>
                <w:sz w:val="20"/>
                <w:szCs w:val="20"/>
              </w:rPr>
              <w:t xml:space="preserve"> NA COR </w:t>
            </w:r>
            <w:r w:rsidRPr="00CA2A41">
              <w:rPr>
                <w:rFonts w:ascii="Courier New" w:hAnsi="Courier New" w:cs="Courier New"/>
                <w:b/>
                <w:bCs/>
                <w:color w:val="000000"/>
                <w:sz w:val="20"/>
                <w:szCs w:val="20"/>
              </w:rPr>
              <w:t>AZUL MARINHO</w:t>
            </w:r>
            <w:r w:rsidRPr="00CA2A41">
              <w:rPr>
                <w:rFonts w:ascii="Courier New" w:hAnsi="Courier New" w:cs="Courier New"/>
                <w:color w:val="000000"/>
                <w:sz w:val="20"/>
                <w:szCs w:val="20"/>
              </w:rPr>
              <w:t xml:space="preserve"> COM DETALHES, COM ZÍPER NA FRENTE ATÉ O FIM DA GOLA, COM DOIS BOLSOS FRONTAIS UM POUCO INCLINADOS, 01 BOTÃO DE PRESSÃO NO INICIO DO ZIPER, E DOIS BOTÕES DE PRESSÃO NA PARTE SUPERIOR, BRASÃO DO MUNICÍPIO BORDADO NA PARTE FRONTAL DO LADO ESQUERDO (MEDINDO 8,5 DE LAR. E 11,5 DE ALT.), VIES NA FRENTE PARTE SUPERIOR DOS DOIS LADOS (</w:t>
            </w:r>
            <w:r>
              <w:rPr>
                <w:rFonts w:ascii="Courier New" w:hAnsi="Courier New" w:cs="Courier New"/>
                <w:color w:val="000000"/>
                <w:sz w:val="20"/>
                <w:szCs w:val="20"/>
              </w:rPr>
              <w:t>CONFORME MODELO DO ANEXO IX</w:t>
            </w:r>
            <w:r w:rsidRPr="00CA2A41">
              <w:rPr>
                <w:rFonts w:ascii="Courier New" w:hAnsi="Courier New" w:cs="Courier New"/>
                <w:color w:val="000000"/>
                <w:sz w:val="20"/>
                <w:szCs w:val="20"/>
              </w:rPr>
              <w:t>)</w:t>
            </w:r>
          </w:p>
        </w:tc>
      </w:tr>
    </w:tbl>
    <w:p w14:paraId="5DA111B4" w14:textId="77777777" w:rsidR="00456375" w:rsidRPr="00DC3DF9" w:rsidRDefault="00456375"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073119DC" w14:textId="79DD52E6"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784644">
        <w:rPr>
          <w:rFonts w:ascii="Courier New" w:eastAsia="Times New Roman" w:hAnsi="Courier New" w:cs="Courier New"/>
          <w:b/>
          <w:sz w:val="24"/>
          <w:szCs w:val="24"/>
          <w:lang w:eastAsia="pt-BR"/>
        </w:rPr>
        <w:t>2.2.</w:t>
      </w:r>
      <w:r w:rsidR="008F696E" w:rsidRPr="00784644">
        <w:rPr>
          <w:rFonts w:ascii="Courier New" w:eastAsia="Times New Roman" w:hAnsi="Courier New" w:cs="Courier New"/>
          <w:bCs/>
          <w:sz w:val="24"/>
          <w:szCs w:val="24"/>
          <w:lang w:eastAsia="pt-BR"/>
        </w:rPr>
        <w:t xml:space="preserve"> Previamente a realização das solicitações</w:t>
      </w:r>
      <w:r w:rsidR="008F696E" w:rsidRPr="00784644">
        <w:rPr>
          <w:rFonts w:ascii="Courier New" w:eastAsia="Times New Roman" w:hAnsi="Courier New" w:cs="Courier New"/>
          <w:sz w:val="24"/>
          <w:szCs w:val="24"/>
          <w:lang w:eastAsia="pt-BR"/>
        </w:rPr>
        <w:t>,</w:t>
      </w:r>
      <w:r w:rsidR="00B2088C" w:rsidRPr="00784644">
        <w:rPr>
          <w:rFonts w:ascii="Courier New" w:eastAsia="Times New Roman" w:hAnsi="Courier New" w:cs="Courier New"/>
          <w:sz w:val="24"/>
          <w:szCs w:val="24"/>
          <w:lang w:eastAsia="pt-BR"/>
        </w:rPr>
        <w:t xml:space="preserve"> a Secretaria de Saúde irá contatar a empresa </w:t>
      </w:r>
      <w:r w:rsidR="008F696E" w:rsidRPr="00784644">
        <w:rPr>
          <w:rFonts w:ascii="Courier New" w:eastAsia="Times New Roman" w:hAnsi="Courier New" w:cs="Courier New"/>
          <w:sz w:val="24"/>
          <w:szCs w:val="24"/>
          <w:lang w:eastAsia="pt-BR"/>
        </w:rPr>
        <w:t xml:space="preserve">vencedora </w:t>
      </w:r>
      <w:r w:rsidR="00B2088C" w:rsidRPr="00784644">
        <w:rPr>
          <w:rFonts w:ascii="Courier New" w:eastAsia="Times New Roman" w:hAnsi="Courier New" w:cs="Courier New"/>
          <w:sz w:val="24"/>
          <w:szCs w:val="24"/>
          <w:lang w:eastAsia="pt-BR"/>
        </w:rPr>
        <w:t xml:space="preserve">para que </w:t>
      </w:r>
      <w:r w:rsidR="008F696E" w:rsidRPr="00784644">
        <w:rPr>
          <w:rFonts w:ascii="Courier New" w:eastAsia="Times New Roman" w:hAnsi="Courier New" w:cs="Courier New"/>
          <w:sz w:val="24"/>
          <w:szCs w:val="24"/>
          <w:lang w:eastAsia="pt-BR"/>
        </w:rPr>
        <w:t>apresent</w:t>
      </w:r>
      <w:r w:rsidR="00B2088C" w:rsidRPr="00784644">
        <w:rPr>
          <w:rFonts w:ascii="Courier New" w:eastAsia="Times New Roman" w:hAnsi="Courier New" w:cs="Courier New"/>
          <w:sz w:val="24"/>
          <w:szCs w:val="24"/>
          <w:lang w:eastAsia="pt-BR"/>
        </w:rPr>
        <w:t>e</w:t>
      </w:r>
      <w:r w:rsidR="008F696E" w:rsidRPr="00784644">
        <w:rPr>
          <w:rFonts w:ascii="Courier New" w:eastAsia="Times New Roman" w:hAnsi="Courier New" w:cs="Courier New"/>
          <w:sz w:val="24"/>
          <w:szCs w:val="24"/>
          <w:lang w:eastAsia="pt-BR"/>
        </w:rPr>
        <w:t xml:space="preserve"> os itens que são objeto da presente licitação, nos tamanhos que dispõe, para que sejam provados pelos servidores da </w:t>
      </w:r>
      <w:r w:rsidR="00B2088C" w:rsidRPr="00784644">
        <w:rPr>
          <w:rFonts w:ascii="Courier New" w:eastAsia="Times New Roman" w:hAnsi="Courier New" w:cs="Courier New"/>
          <w:sz w:val="24"/>
          <w:szCs w:val="24"/>
          <w:lang w:eastAsia="pt-BR"/>
        </w:rPr>
        <w:t>S</w:t>
      </w:r>
      <w:r w:rsidR="008F696E" w:rsidRPr="00784644">
        <w:rPr>
          <w:rFonts w:ascii="Courier New" w:eastAsia="Times New Roman" w:hAnsi="Courier New" w:cs="Courier New"/>
          <w:sz w:val="24"/>
          <w:szCs w:val="24"/>
          <w:lang w:eastAsia="pt-BR"/>
        </w:rPr>
        <w:t xml:space="preserve">ecretaria. </w:t>
      </w:r>
      <w:r w:rsidR="008F696E" w:rsidRPr="00784644">
        <w:rPr>
          <w:rFonts w:ascii="Courier New" w:eastAsia="Times New Roman" w:hAnsi="Courier New" w:cs="Courier New"/>
          <w:sz w:val="24"/>
          <w:szCs w:val="24"/>
          <w:lang w:eastAsia="pt-BR"/>
        </w:rPr>
        <w:lastRenderedPageBreak/>
        <w:t xml:space="preserve">Após realizadas as provas dos vestuários e definições dos tamanhos, a própria Secretaria </w:t>
      </w:r>
      <w:r w:rsidRPr="00784644">
        <w:rPr>
          <w:rFonts w:ascii="Courier New" w:eastAsia="Times New Roman" w:hAnsi="Courier New" w:cs="Courier New"/>
          <w:sz w:val="24"/>
          <w:szCs w:val="24"/>
          <w:lang w:eastAsia="pt-BR"/>
        </w:rPr>
        <w:t xml:space="preserve">irá informar às empresas vencedoras </w:t>
      </w:r>
      <w:r w:rsidR="00ED1CFE" w:rsidRPr="00784644">
        <w:rPr>
          <w:rFonts w:ascii="Courier New" w:eastAsia="Times New Roman" w:hAnsi="Courier New" w:cs="Courier New"/>
          <w:sz w:val="24"/>
          <w:szCs w:val="24"/>
          <w:lang w:eastAsia="pt-BR"/>
        </w:rPr>
        <w:t>o</w:t>
      </w:r>
      <w:r w:rsidR="008F696E" w:rsidRPr="00784644">
        <w:rPr>
          <w:rFonts w:ascii="Courier New" w:eastAsia="Times New Roman" w:hAnsi="Courier New" w:cs="Courier New"/>
          <w:sz w:val="24"/>
          <w:szCs w:val="24"/>
          <w:lang w:eastAsia="pt-BR"/>
        </w:rPr>
        <w:t>s</w:t>
      </w:r>
      <w:r w:rsidR="00ED1CFE" w:rsidRPr="00784644">
        <w:rPr>
          <w:rFonts w:ascii="Courier New" w:eastAsia="Times New Roman" w:hAnsi="Courier New" w:cs="Courier New"/>
          <w:sz w:val="24"/>
          <w:szCs w:val="24"/>
          <w:lang w:eastAsia="pt-BR"/>
        </w:rPr>
        <w:t xml:space="preserve"> tamanho</w:t>
      </w:r>
      <w:r w:rsidR="008F696E" w:rsidRPr="00784644">
        <w:rPr>
          <w:rFonts w:ascii="Courier New" w:eastAsia="Times New Roman" w:hAnsi="Courier New" w:cs="Courier New"/>
          <w:sz w:val="24"/>
          <w:szCs w:val="24"/>
          <w:lang w:eastAsia="pt-BR"/>
        </w:rPr>
        <w:t>s</w:t>
      </w:r>
      <w:r w:rsidR="00ED1CFE" w:rsidRPr="00784644">
        <w:rPr>
          <w:rFonts w:ascii="Courier New" w:eastAsia="Times New Roman" w:hAnsi="Courier New" w:cs="Courier New"/>
          <w:sz w:val="24"/>
          <w:szCs w:val="24"/>
          <w:lang w:eastAsia="pt-BR"/>
        </w:rPr>
        <w:t xml:space="preserve"> e a</w:t>
      </w:r>
      <w:r w:rsidR="008F696E" w:rsidRPr="00784644">
        <w:rPr>
          <w:rFonts w:ascii="Courier New" w:eastAsia="Times New Roman" w:hAnsi="Courier New" w:cs="Courier New"/>
          <w:sz w:val="24"/>
          <w:szCs w:val="24"/>
          <w:lang w:eastAsia="pt-BR"/>
        </w:rPr>
        <w:t>s</w:t>
      </w:r>
      <w:r w:rsidR="00ED1CFE" w:rsidRPr="00784644">
        <w:rPr>
          <w:rFonts w:ascii="Courier New" w:eastAsia="Times New Roman" w:hAnsi="Courier New" w:cs="Courier New"/>
          <w:sz w:val="24"/>
          <w:szCs w:val="24"/>
          <w:lang w:eastAsia="pt-BR"/>
        </w:rPr>
        <w:t xml:space="preserve"> quantidade</w:t>
      </w:r>
      <w:r w:rsidR="008F696E" w:rsidRPr="00784644">
        <w:rPr>
          <w:rFonts w:ascii="Courier New" w:eastAsia="Times New Roman" w:hAnsi="Courier New" w:cs="Courier New"/>
          <w:sz w:val="24"/>
          <w:szCs w:val="24"/>
          <w:lang w:eastAsia="pt-BR"/>
        </w:rPr>
        <w:t>s</w:t>
      </w:r>
      <w:r w:rsidR="00ED1CFE" w:rsidRPr="00784644">
        <w:rPr>
          <w:rFonts w:ascii="Courier New" w:eastAsia="Times New Roman" w:hAnsi="Courier New" w:cs="Courier New"/>
          <w:sz w:val="24"/>
          <w:szCs w:val="24"/>
          <w:lang w:eastAsia="pt-BR"/>
        </w:rPr>
        <w:t xml:space="preserve"> necessária</w:t>
      </w:r>
      <w:r w:rsidR="008F696E" w:rsidRPr="00784644">
        <w:rPr>
          <w:rFonts w:ascii="Courier New" w:eastAsia="Times New Roman" w:hAnsi="Courier New" w:cs="Courier New"/>
          <w:sz w:val="24"/>
          <w:szCs w:val="24"/>
          <w:lang w:eastAsia="pt-BR"/>
        </w:rPr>
        <w:t>s</w:t>
      </w:r>
      <w:r w:rsidR="00B2088C" w:rsidRPr="00784644">
        <w:rPr>
          <w:rFonts w:ascii="Courier New" w:eastAsia="Times New Roman" w:hAnsi="Courier New" w:cs="Courier New"/>
          <w:sz w:val="24"/>
          <w:szCs w:val="24"/>
          <w:lang w:eastAsia="pt-BR"/>
        </w:rPr>
        <w:t>, sendo emitido o respectivo empen</w:t>
      </w:r>
      <w:r w:rsidR="00CF7370" w:rsidRPr="00784644">
        <w:rPr>
          <w:rFonts w:ascii="Courier New" w:eastAsia="Times New Roman" w:hAnsi="Courier New" w:cs="Courier New"/>
          <w:sz w:val="24"/>
          <w:szCs w:val="24"/>
          <w:lang w:eastAsia="pt-BR"/>
        </w:rPr>
        <w:t>ho</w:t>
      </w:r>
      <w:r w:rsidRPr="00784644">
        <w:rPr>
          <w:rFonts w:ascii="Courier New" w:eastAsia="Times New Roman" w:hAnsi="Courier New" w:cs="Courier New"/>
          <w:sz w:val="24"/>
          <w:szCs w:val="24"/>
          <w:lang w:eastAsia="pt-BR"/>
        </w:rPr>
        <w:t>.</w:t>
      </w:r>
    </w:p>
    <w:p w14:paraId="01B9BCE1"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4D8FC0CE"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2.3.</w:t>
      </w:r>
      <w:r w:rsidRPr="00CA2A41">
        <w:rPr>
          <w:rFonts w:ascii="Courier New" w:eastAsia="Times New Roman" w:hAnsi="Courier New" w:cs="Courier New"/>
          <w:sz w:val="24"/>
          <w:szCs w:val="24"/>
          <w:lang w:eastAsia="pt-BR"/>
        </w:rPr>
        <w:t xml:space="preserve"> Ficará a cargo da empresa efetuar os ajustes que se fizerem necessários para que as camisas/camisetas estejam em perfeitas condições de uso, ficando sob sua responsabilidade fazer a marcação dos ajustes, caso necessário.</w:t>
      </w:r>
    </w:p>
    <w:p w14:paraId="1EE47A1A"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3E2D0B11"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2.4.</w:t>
      </w:r>
      <w:r w:rsidRPr="00CA2A41">
        <w:rPr>
          <w:rFonts w:ascii="Courier New" w:eastAsia="Times New Roman" w:hAnsi="Courier New" w:cs="Courier New"/>
          <w:sz w:val="24"/>
          <w:szCs w:val="24"/>
          <w:lang w:eastAsia="pt-BR"/>
        </w:rPr>
        <w:t xml:space="preserve"> Observações comuns a todas as peças:</w:t>
      </w:r>
    </w:p>
    <w:p w14:paraId="610E59EC"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7E9CAF43"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2.4.1.</w:t>
      </w:r>
      <w:r w:rsidRPr="00CA2A41">
        <w:rPr>
          <w:rFonts w:ascii="Courier New" w:eastAsia="Times New Roman" w:hAnsi="Courier New" w:cs="Courier New"/>
          <w:sz w:val="24"/>
          <w:szCs w:val="24"/>
          <w:lang w:eastAsia="pt-BR"/>
        </w:rPr>
        <w:t xml:space="preserve"> As camisas devem ser entregues com o brasão do município bordado, quando exigido n</w:t>
      </w:r>
      <w:r w:rsidR="009F5AD2" w:rsidRPr="00CA2A41">
        <w:rPr>
          <w:rFonts w:ascii="Courier New" w:eastAsia="Times New Roman" w:hAnsi="Courier New" w:cs="Courier New"/>
          <w:sz w:val="24"/>
          <w:szCs w:val="24"/>
          <w:lang w:eastAsia="pt-BR"/>
        </w:rPr>
        <w:t>a descrição</w:t>
      </w:r>
      <w:r w:rsidRPr="00CA2A41">
        <w:rPr>
          <w:rFonts w:ascii="Courier New" w:eastAsia="Times New Roman" w:hAnsi="Courier New" w:cs="Courier New"/>
          <w:sz w:val="24"/>
          <w:szCs w:val="24"/>
          <w:lang w:eastAsia="pt-BR"/>
        </w:rPr>
        <w:t>;</w:t>
      </w:r>
    </w:p>
    <w:p w14:paraId="5BFC9932"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048DF6BF"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2.4.2.</w:t>
      </w:r>
      <w:r w:rsidRPr="00CA2A41">
        <w:rPr>
          <w:rFonts w:ascii="Courier New" w:eastAsia="Times New Roman" w:hAnsi="Courier New" w:cs="Courier New"/>
          <w:sz w:val="24"/>
          <w:szCs w:val="24"/>
          <w:lang w:eastAsia="pt-BR"/>
        </w:rPr>
        <w:t xml:space="preserve"> As costuras devem ser </w:t>
      </w:r>
      <w:r w:rsidR="009F5AD2" w:rsidRPr="00CA2A41">
        <w:rPr>
          <w:rFonts w:ascii="Courier New" w:eastAsia="Times New Roman" w:hAnsi="Courier New" w:cs="Courier New"/>
          <w:sz w:val="24"/>
          <w:szCs w:val="24"/>
          <w:lang w:eastAsia="pt-BR"/>
        </w:rPr>
        <w:t xml:space="preserve">duplas e </w:t>
      </w:r>
      <w:r w:rsidRPr="00CA2A41">
        <w:rPr>
          <w:rFonts w:ascii="Courier New" w:eastAsia="Times New Roman" w:hAnsi="Courier New" w:cs="Courier New"/>
          <w:sz w:val="24"/>
          <w:szCs w:val="24"/>
          <w:lang w:eastAsia="pt-BR"/>
        </w:rPr>
        <w:t>bem-acabadas de modo a impedir que o tecido desfie;</w:t>
      </w:r>
    </w:p>
    <w:p w14:paraId="553FC039"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09BE2573"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2.4.3.</w:t>
      </w:r>
      <w:r w:rsidRPr="00CA2A41">
        <w:rPr>
          <w:rFonts w:ascii="Courier New" w:eastAsia="Times New Roman" w:hAnsi="Courier New" w:cs="Courier New"/>
          <w:sz w:val="24"/>
          <w:szCs w:val="24"/>
          <w:lang w:eastAsia="pt-BR"/>
        </w:rPr>
        <w:t xml:space="preserve"> As peças deverão ter etiquetas nos locais convencionais com indicação do tecido, composição, marca da confecção, tamanho do manequim;</w:t>
      </w:r>
    </w:p>
    <w:p w14:paraId="5EAF5EFA"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08DB917D"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2.4.4.</w:t>
      </w:r>
      <w:r w:rsidRPr="00CA2A41">
        <w:rPr>
          <w:rFonts w:ascii="Courier New" w:eastAsia="Times New Roman" w:hAnsi="Courier New" w:cs="Courier New"/>
          <w:sz w:val="24"/>
          <w:szCs w:val="24"/>
          <w:lang w:eastAsia="pt-BR"/>
        </w:rPr>
        <w:t xml:space="preserve"> As casas dos botões deverão ser feitas de modo a impedir rompimento do tecido, em máquina tipo caseadeira industrial; </w:t>
      </w:r>
    </w:p>
    <w:p w14:paraId="6A6914C4"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5C4E916C"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2.4.5.</w:t>
      </w:r>
      <w:r w:rsidRPr="00CA2A41">
        <w:rPr>
          <w:rFonts w:ascii="Courier New" w:eastAsia="Times New Roman" w:hAnsi="Courier New" w:cs="Courier New"/>
          <w:sz w:val="24"/>
          <w:szCs w:val="24"/>
          <w:lang w:eastAsia="pt-BR"/>
        </w:rPr>
        <w:t xml:space="preserve"> As camisas/camisetas deverão ser embalados com plástico</w:t>
      </w:r>
      <w:r w:rsidR="009F5AD2" w:rsidRPr="00CA2A41">
        <w:rPr>
          <w:rFonts w:ascii="Courier New" w:eastAsia="Times New Roman" w:hAnsi="Courier New" w:cs="Courier New"/>
          <w:sz w:val="24"/>
          <w:szCs w:val="24"/>
          <w:lang w:eastAsia="pt-BR"/>
        </w:rPr>
        <w:t xml:space="preserve"> para a entrega</w:t>
      </w:r>
      <w:r w:rsidRPr="00CA2A41">
        <w:rPr>
          <w:rFonts w:ascii="Courier New" w:eastAsia="Times New Roman" w:hAnsi="Courier New" w:cs="Courier New"/>
          <w:sz w:val="24"/>
          <w:szCs w:val="24"/>
          <w:lang w:eastAsia="pt-BR"/>
        </w:rPr>
        <w:t>;</w:t>
      </w:r>
    </w:p>
    <w:p w14:paraId="4D2DBD7E" w14:textId="77777777" w:rsidR="00456375" w:rsidRPr="00CA2A41" w:rsidRDefault="00456375" w:rsidP="00456375">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6ECB5BC5" w14:textId="04359544" w:rsidR="00F236D0"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2.</w:t>
      </w:r>
      <w:r w:rsidR="00456375" w:rsidRPr="00CA2A41">
        <w:rPr>
          <w:rFonts w:ascii="Courier New" w:eastAsia="Times New Roman" w:hAnsi="Courier New" w:cs="Courier New"/>
          <w:b/>
          <w:sz w:val="24"/>
          <w:szCs w:val="24"/>
          <w:lang w:eastAsia="pt-BR"/>
        </w:rPr>
        <w:t>5</w:t>
      </w:r>
      <w:r w:rsidRPr="00CA2A41">
        <w:rPr>
          <w:rFonts w:ascii="Courier New" w:eastAsia="Times New Roman" w:hAnsi="Courier New" w:cs="Courier New"/>
          <w:b/>
          <w:sz w:val="24"/>
          <w:szCs w:val="24"/>
          <w:lang w:eastAsia="pt-BR"/>
        </w:rPr>
        <w:t>.</w:t>
      </w:r>
      <w:r w:rsidRPr="00CA2A41">
        <w:rPr>
          <w:rFonts w:ascii="Courier New" w:eastAsia="Times New Roman" w:hAnsi="Courier New" w:cs="Courier New"/>
          <w:sz w:val="24"/>
          <w:szCs w:val="24"/>
          <w:lang w:eastAsia="pt-BR"/>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16ABF84B" w14:textId="5E611DA0" w:rsidR="00F961C8" w:rsidRDefault="00F961C8" w:rsidP="00591F10">
      <w:pPr>
        <w:widowControl w:val="0"/>
        <w:spacing w:after="0" w:line="240" w:lineRule="auto"/>
        <w:jc w:val="both"/>
        <w:rPr>
          <w:rFonts w:ascii="Courier New" w:eastAsia="Times New Roman" w:hAnsi="Courier New" w:cs="Courier New"/>
          <w:sz w:val="24"/>
          <w:szCs w:val="24"/>
          <w:lang w:eastAsia="pt-BR"/>
        </w:rPr>
      </w:pPr>
    </w:p>
    <w:p w14:paraId="4EBA6ECC" w14:textId="5ECE3EC8" w:rsidR="00F961C8" w:rsidRPr="00CA2A41" w:rsidRDefault="00F961C8" w:rsidP="00591F10">
      <w:pPr>
        <w:widowControl w:val="0"/>
        <w:spacing w:after="0" w:line="240" w:lineRule="auto"/>
        <w:jc w:val="both"/>
        <w:rPr>
          <w:rFonts w:ascii="Courier New" w:eastAsia="Times New Roman" w:hAnsi="Courier New" w:cs="Courier New"/>
          <w:sz w:val="24"/>
          <w:szCs w:val="24"/>
          <w:lang w:eastAsia="pt-BR"/>
        </w:rPr>
      </w:pPr>
      <w:r w:rsidRPr="00784644">
        <w:rPr>
          <w:rFonts w:ascii="Courier New" w:eastAsia="Times New Roman" w:hAnsi="Courier New" w:cs="Courier New"/>
          <w:b/>
          <w:bCs/>
          <w:sz w:val="24"/>
          <w:szCs w:val="24"/>
          <w:lang w:eastAsia="pt-BR"/>
        </w:rPr>
        <w:t>2.6</w:t>
      </w:r>
      <w:r w:rsidRPr="00784644">
        <w:rPr>
          <w:rFonts w:ascii="Courier New" w:eastAsia="Times New Roman" w:hAnsi="Courier New" w:cs="Courier New"/>
          <w:sz w:val="24"/>
          <w:szCs w:val="24"/>
          <w:lang w:eastAsia="pt-BR"/>
        </w:rPr>
        <w:t xml:space="preserve"> O Município poderá exigir, de forma </w:t>
      </w:r>
      <w:r w:rsidR="00764F2C" w:rsidRPr="00784644">
        <w:rPr>
          <w:rFonts w:ascii="Courier New" w:eastAsia="Times New Roman" w:hAnsi="Courier New" w:cs="Courier New"/>
          <w:sz w:val="24"/>
          <w:szCs w:val="24"/>
          <w:lang w:eastAsia="pt-BR"/>
        </w:rPr>
        <w:t xml:space="preserve">complementar ao previsto </w:t>
      </w:r>
      <w:r w:rsidRPr="00784644">
        <w:rPr>
          <w:rFonts w:ascii="Courier New" w:eastAsia="Times New Roman" w:hAnsi="Courier New" w:cs="Courier New"/>
          <w:sz w:val="24"/>
          <w:szCs w:val="24"/>
          <w:lang w:eastAsia="pt-BR"/>
        </w:rPr>
        <w:t>no item “2.2”, a prova do material para análise antes da confecção da quantidade solicitada, com o intuito de obter a precisa aprovação.</w:t>
      </w:r>
    </w:p>
    <w:p w14:paraId="0A8C7BF9" w14:textId="407A9CDD" w:rsidR="005E1DD9" w:rsidRDefault="005E1DD9" w:rsidP="00591F10">
      <w:pPr>
        <w:widowControl w:val="0"/>
        <w:spacing w:after="0" w:line="240" w:lineRule="auto"/>
        <w:jc w:val="both"/>
        <w:rPr>
          <w:rFonts w:ascii="Courier New" w:eastAsia="Times New Roman" w:hAnsi="Courier New" w:cs="Courier New"/>
          <w:sz w:val="24"/>
          <w:szCs w:val="24"/>
          <w:lang w:eastAsia="pt-BR"/>
        </w:rPr>
      </w:pPr>
    </w:p>
    <w:p w14:paraId="3AE09477" w14:textId="77777777" w:rsidR="00925D0D" w:rsidRPr="00CA2A41" w:rsidRDefault="00925D0D" w:rsidP="00591F10">
      <w:pPr>
        <w:widowControl w:val="0"/>
        <w:spacing w:after="0" w:line="240" w:lineRule="auto"/>
        <w:jc w:val="both"/>
        <w:rPr>
          <w:rFonts w:ascii="Courier New" w:eastAsia="Times New Roman" w:hAnsi="Courier New" w:cs="Courier New"/>
          <w:sz w:val="24"/>
          <w:szCs w:val="24"/>
          <w:lang w:eastAsia="pt-BR"/>
        </w:rPr>
      </w:pPr>
    </w:p>
    <w:p w14:paraId="4A7CA60B"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t>3. DO CREDENCIAMENTO:</w:t>
      </w:r>
    </w:p>
    <w:p w14:paraId="2AFAE2B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75D9585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3.1.</w:t>
      </w:r>
      <w:r w:rsidRPr="00CA2A41">
        <w:rPr>
          <w:rFonts w:ascii="Courier New" w:eastAsia="Times New Roman" w:hAnsi="Courier New" w:cs="Courier New"/>
          <w:sz w:val="24"/>
          <w:szCs w:val="24"/>
          <w:lang w:eastAsia="pt-BR"/>
        </w:rPr>
        <w:t xml:space="preserve"> A documentação referente ao credenciamento deverá ser apresentada fora dos envelopes.</w:t>
      </w:r>
    </w:p>
    <w:p w14:paraId="2E1E8F65"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656FD95A"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3.2.</w:t>
      </w:r>
      <w:r w:rsidRPr="00CA2A41">
        <w:rPr>
          <w:rFonts w:ascii="Courier New" w:eastAsia="Times New Roman" w:hAnsi="Courier New" w:cs="Courier New"/>
          <w:sz w:val="24"/>
          <w:szCs w:val="24"/>
          <w:lang w:eastAsia="pt-BR"/>
        </w:rPr>
        <w:t xml:space="preserve"> A licitante deverá apresentar-se para credenciamento junto ao pregoeiro, diretamente, por meio de seu representante legal, ou através de procurador regularmente constituído, que, devidamente identificado e credenciado, será o único admitido a intervir no procedimento licitatório, no interesse da representada.</w:t>
      </w:r>
    </w:p>
    <w:p w14:paraId="0EF22C5D"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7B9C9704"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3.3. </w:t>
      </w:r>
      <w:r w:rsidRPr="00CA2A41">
        <w:rPr>
          <w:rFonts w:ascii="Courier New" w:eastAsia="Times New Roman" w:hAnsi="Courier New" w:cs="Courier New"/>
          <w:sz w:val="24"/>
          <w:szCs w:val="24"/>
          <w:lang w:eastAsia="pt-BR"/>
        </w:rPr>
        <w:t xml:space="preserve">O credenciamento será feito, na data e no horário fixados no preâmbulo deste edital, devendo ser observadas pelo licitante as seguintes condições e exigências: </w:t>
      </w:r>
    </w:p>
    <w:p w14:paraId="415A6D3D"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451D8F82" w14:textId="77777777" w:rsidR="00F236D0" w:rsidRPr="00CA2A41" w:rsidRDefault="00CA3749" w:rsidP="00591F10">
      <w:pPr>
        <w:widowControl w:val="0"/>
        <w:autoSpaceDE w:val="0"/>
        <w:autoSpaceDN w:val="0"/>
        <w:adjustRightInd w:val="0"/>
        <w:spacing w:after="0" w:line="240" w:lineRule="auto"/>
        <w:ind w:firstLine="708"/>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a) S</w:t>
      </w:r>
      <w:r w:rsidR="00F236D0" w:rsidRPr="00CA2A41">
        <w:rPr>
          <w:rFonts w:ascii="Courier New" w:eastAsia="Times New Roman" w:hAnsi="Courier New" w:cs="Courier New"/>
          <w:b/>
          <w:sz w:val="24"/>
          <w:szCs w:val="24"/>
          <w:lang w:eastAsia="pt-BR"/>
        </w:rPr>
        <w:t>e representada diretamente, por meio de dirigente, proprietário ou sócio, deverá apresentar:</w:t>
      </w:r>
    </w:p>
    <w:p w14:paraId="1A17399B"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b/>
          <w:sz w:val="24"/>
          <w:szCs w:val="24"/>
          <w:lang w:eastAsia="pt-BR"/>
        </w:rPr>
      </w:pPr>
    </w:p>
    <w:p w14:paraId="0809BED0"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I – </w:t>
      </w:r>
      <w:r w:rsidRPr="00CA2A41">
        <w:rPr>
          <w:rFonts w:ascii="Courier New" w:eastAsia="Times New Roman" w:hAnsi="Courier New" w:cs="Courier New"/>
          <w:sz w:val="24"/>
          <w:szCs w:val="24"/>
          <w:lang w:eastAsia="pt-BR"/>
        </w:rPr>
        <w:t>Cópia de documento de identidade e CPF do representante legal;</w:t>
      </w:r>
    </w:p>
    <w:p w14:paraId="78E9DA52"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p>
    <w:p w14:paraId="3E6974CC"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II –</w:t>
      </w:r>
      <w:r w:rsidR="00CA3749" w:rsidRPr="00CA2A41">
        <w:rPr>
          <w:rFonts w:ascii="Courier New" w:eastAsia="Times New Roman" w:hAnsi="Courier New" w:cs="Courier New"/>
          <w:sz w:val="24"/>
          <w:szCs w:val="24"/>
          <w:lang w:eastAsia="pt-BR"/>
        </w:rPr>
        <w:t xml:space="preserve"> Cópia do respectivo ato c</w:t>
      </w:r>
      <w:r w:rsidRPr="00CA2A41">
        <w:rPr>
          <w:rFonts w:ascii="Courier New" w:eastAsia="Times New Roman" w:hAnsi="Courier New" w:cs="Courier New"/>
          <w:sz w:val="24"/>
          <w:szCs w:val="24"/>
          <w:lang w:eastAsia="pt-BR"/>
        </w:rPr>
        <w:t xml:space="preserve">onstitutivo, </w:t>
      </w:r>
      <w:r w:rsidR="00CA3749" w:rsidRPr="00CA2A41">
        <w:rPr>
          <w:rFonts w:ascii="Courier New" w:eastAsia="Times New Roman" w:hAnsi="Courier New" w:cs="Courier New"/>
          <w:sz w:val="24"/>
          <w:szCs w:val="24"/>
          <w:lang w:eastAsia="pt-BR"/>
        </w:rPr>
        <w:t>e</w:t>
      </w:r>
      <w:r w:rsidRPr="00CA2A41">
        <w:rPr>
          <w:rFonts w:ascii="Courier New" w:eastAsia="Times New Roman" w:hAnsi="Courier New" w:cs="Courier New"/>
          <w:sz w:val="24"/>
          <w:szCs w:val="24"/>
          <w:lang w:eastAsia="pt-BR"/>
        </w:rPr>
        <w:t xml:space="preserve">statuto ou </w:t>
      </w:r>
      <w:r w:rsidR="00CA3749" w:rsidRPr="00CA2A41">
        <w:rPr>
          <w:rFonts w:ascii="Courier New" w:eastAsia="Times New Roman" w:hAnsi="Courier New" w:cs="Courier New"/>
          <w:sz w:val="24"/>
          <w:szCs w:val="24"/>
          <w:lang w:eastAsia="pt-BR"/>
        </w:rPr>
        <w:t>contrato s</w:t>
      </w:r>
      <w:r w:rsidRPr="00CA2A41">
        <w:rPr>
          <w:rFonts w:ascii="Courier New" w:eastAsia="Times New Roman" w:hAnsi="Courier New" w:cs="Courier New"/>
          <w:sz w:val="24"/>
          <w:szCs w:val="24"/>
          <w:lang w:eastAsia="pt-BR"/>
        </w:rPr>
        <w:t xml:space="preserve">ocial em vigor, devidamente registrado, </w:t>
      </w:r>
      <w:r w:rsidRPr="00CA2A41">
        <w:rPr>
          <w:rFonts w:ascii="Courier New" w:eastAsia="Times New Roman" w:hAnsi="Courier New" w:cs="Courier New"/>
          <w:bCs/>
          <w:sz w:val="24"/>
          <w:szCs w:val="24"/>
          <w:lang w:eastAsia="pt-BR"/>
        </w:rPr>
        <w:t>em se tratando de sociedades comerciais</w:t>
      </w:r>
      <w:r w:rsidRPr="00CA2A41">
        <w:rPr>
          <w:rFonts w:ascii="Courier New" w:eastAsia="Times New Roman" w:hAnsi="Courier New" w:cs="Courier New"/>
          <w:sz w:val="24"/>
          <w:szCs w:val="24"/>
          <w:lang w:eastAsia="pt-BR"/>
        </w:rPr>
        <w:t>; ou,</w:t>
      </w:r>
    </w:p>
    <w:p w14:paraId="6EB29D6F"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p>
    <w:p w14:paraId="554E97AB"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III – </w:t>
      </w:r>
      <w:r w:rsidRPr="00CA2A41">
        <w:rPr>
          <w:rFonts w:ascii="Courier New" w:eastAsia="Times New Roman" w:hAnsi="Courier New" w:cs="Courier New"/>
          <w:sz w:val="24"/>
          <w:szCs w:val="24"/>
          <w:lang w:eastAsia="pt-BR"/>
        </w:rPr>
        <w:t>Certificado da condição de microempreendedor individual, no caso de microempreendedores individuais; ou,</w:t>
      </w:r>
    </w:p>
    <w:p w14:paraId="431D6E23"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p>
    <w:p w14:paraId="5B170796"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IV –</w:t>
      </w:r>
      <w:r w:rsidRPr="00CA2A41">
        <w:rPr>
          <w:rFonts w:ascii="Courier New" w:eastAsia="Times New Roman" w:hAnsi="Courier New" w:cs="Courier New"/>
          <w:sz w:val="24"/>
          <w:szCs w:val="24"/>
          <w:lang w:eastAsia="pt-BR"/>
        </w:rPr>
        <w:t xml:space="preserve"> Documento de eleição de seus administradores, </w:t>
      </w:r>
      <w:r w:rsidRPr="00CA2A41">
        <w:rPr>
          <w:rFonts w:ascii="Courier New" w:eastAsia="Times New Roman" w:hAnsi="Courier New" w:cs="Courier New"/>
          <w:b/>
          <w:sz w:val="24"/>
          <w:szCs w:val="24"/>
          <w:lang w:eastAsia="pt-BR"/>
        </w:rPr>
        <w:t>em se tratando de sociedade comercial ou de sociedade por ações</w:t>
      </w:r>
      <w:r w:rsidRPr="00CA2A41">
        <w:rPr>
          <w:rFonts w:ascii="Courier New" w:eastAsia="Times New Roman" w:hAnsi="Courier New" w:cs="Courier New"/>
          <w:sz w:val="24"/>
          <w:szCs w:val="24"/>
          <w:lang w:eastAsia="pt-BR"/>
        </w:rPr>
        <w:t>; ou,</w:t>
      </w:r>
    </w:p>
    <w:p w14:paraId="1D8ADB4A"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p>
    <w:p w14:paraId="730B5888"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V –</w:t>
      </w:r>
      <w:r w:rsidRPr="00CA2A41">
        <w:rPr>
          <w:rFonts w:ascii="Courier New" w:eastAsia="Times New Roman" w:hAnsi="Courier New" w:cs="Courier New"/>
          <w:sz w:val="24"/>
          <w:szCs w:val="24"/>
          <w:lang w:eastAsia="pt-BR"/>
        </w:rPr>
        <w:t xml:space="preserve"> Decreto de autorização, no qual estejam expressos seus poderes para exercer direitos e assumir obrigações em decorrência de tal investidura e para prática de todos os demais atos inerentes ao certame, </w:t>
      </w:r>
      <w:r w:rsidRPr="00CA2A41">
        <w:rPr>
          <w:rFonts w:ascii="Courier New" w:eastAsia="Times New Roman" w:hAnsi="Courier New" w:cs="Courier New"/>
          <w:b/>
          <w:sz w:val="24"/>
          <w:szCs w:val="24"/>
          <w:lang w:eastAsia="pt-BR"/>
        </w:rPr>
        <w:t>em se tratando de empresa ou sociedade estrangeira em funcionamento no País</w:t>
      </w:r>
      <w:r w:rsidRPr="00CA2A41">
        <w:rPr>
          <w:rFonts w:ascii="Courier New" w:eastAsia="Times New Roman" w:hAnsi="Courier New" w:cs="Courier New"/>
          <w:sz w:val="24"/>
          <w:szCs w:val="24"/>
          <w:lang w:eastAsia="pt-BR"/>
        </w:rPr>
        <w:t>; ou,</w:t>
      </w:r>
    </w:p>
    <w:p w14:paraId="15505185"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p>
    <w:p w14:paraId="45541563"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VI –</w:t>
      </w:r>
      <w:r w:rsidRPr="00CA2A41">
        <w:rPr>
          <w:rFonts w:ascii="Courier New" w:eastAsia="Times New Roman" w:hAnsi="Courier New" w:cs="Courier New"/>
          <w:sz w:val="24"/>
          <w:szCs w:val="24"/>
          <w:lang w:eastAsia="pt-BR"/>
        </w:rPr>
        <w:t xml:space="preserve"> Registro comercial, </w:t>
      </w:r>
      <w:r w:rsidRPr="00CA2A41">
        <w:rPr>
          <w:rFonts w:ascii="Courier New" w:eastAsia="Times New Roman" w:hAnsi="Courier New" w:cs="Courier New"/>
          <w:b/>
          <w:sz w:val="24"/>
          <w:szCs w:val="24"/>
          <w:lang w:eastAsia="pt-BR"/>
        </w:rPr>
        <w:t>no caso de empresa individual</w:t>
      </w:r>
      <w:r w:rsidRPr="00CA2A41">
        <w:rPr>
          <w:rFonts w:ascii="Courier New" w:eastAsia="Times New Roman" w:hAnsi="Courier New" w:cs="Courier New"/>
          <w:sz w:val="24"/>
          <w:szCs w:val="24"/>
          <w:lang w:eastAsia="pt-BR"/>
        </w:rPr>
        <w:t>.</w:t>
      </w:r>
    </w:p>
    <w:p w14:paraId="45C5480A"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p>
    <w:p w14:paraId="3C696FA4" w14:textId="77777777" w:rsidR="00F236D0" w:rsidRPr="00CA2A41" w:rsidRDefault="00F236D0" w:rsidP="00456375">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VII – </w:t>
      </w:r>
      <w:r w:rsidRPr="00CA2A41">
        <w:rPr>
          <w:rFonts w:ascii="Courier New" w:eastAsia="Times New Roman" w:hAnsi="Courier New" w:cs="Courier New"/>
          <w:sz w:val="24"/>
          <w:szCs w:val="24"/>
          <w:lang w:eastAsia="pt-BR"/>
        </w:rPr>
        <w:t xml:space="preserve">O proponente deverá firmar declaração de que cumpre todos os requisitos de habilitação, ou seja, que o envelope identificado como o de nº 02, contém todas as exigências editalícias que comprovam a regularidade jurídica e fiscal, bem como a capacitação técnica e econômica da empresa conforme modelo constante no </w:t>
      </w:r>
      <w:r w:rsidRPr="00CA2A41">
        <w:rPr>
          <w:rFonts w:ascii="Courier New" w:eastAsia="Times New Roman" w:hAnsi="Courier New" w:cs="Courier New"/>
          <w:b/>
          <w:sz w:val="24"/>
          <w:szCs w:val="24"/>
          <w:lang w:eastAsia="pt-BR"/>
        </w:rPr>
        <w:t>anexo II</w:t>
      </w:r>
      <w:r w:rsidRPr="00CA2A41">
        <w:rPr>
          <w:rFonts w:ascii="Courier New" w:eastAsia="Times New Roman" w:hAnsi="Courier New" w:cs="Courier New"/>
          <w:sz w:val="24"/>
          <w:szCs w:val="24"/>
          <w:lang w:eastAsia="pt-BR"/>
        </w:rPr>
        <w:t xml:space="preserve">.  </w:t>
      </w:r>
    </w:p>
    <w:p w14:paraId="33ECAF69"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b/>
          <w:sz w:val="24"/>
          <w:szCs w:val="24"/>
          <w:lang w:eastAsia="pt-BR"/>
        </w:rPr>
      </w:pPr>
    </w:p>
    <w:p w14:paraId="1A1217E7" w14:textId="4EC9F4AC" w:rsidR="00F236D0"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VIII – </w:t>
      </w:r>
      <w:r w:rsidRPr="00CA2A41">
        <w:rPr>
          <w:rFonts w:ascii="Courier New" w:eastAsia="Times New Roman" w:hAnsi="Courier New" w:cs="Courier New"/>
          <w:iCs/>
          <w:sz w:val="24"/>
          <w:szCs w:val="24"/>
          <w:lang w:eastAsia="pt-BR"/>
        </w:rPr>
        <w:t xml:space="preserve">Declaração de que a empresa não possui nenhum dos impedimentos previstos no artigo 9 da Lei Federal n. º 8.666/1993 para participar do presente processo licitatório, conforme modelo </w:t>
      </w:r>
      <w:r w:rsidRPr="00CA2A41">
        <w:rPr>
          <w:rFonts w:ascii="Courier New" w:eastAsia="Times New Roman" w:hAnsi="Courier New" w:cs="Courier New"/>
          <w:sz w:val="24"/>
          <w:szCs w:val="24"/>
          <w:lang w:eastAsia="pt-BR"/>
        </w:rPr>
        <w:t xml:space="preserve">constante no </w:t>
      </w:r>
      <w:r w:rsidRPr="00CA2A41">
        <w:rPr>
          <w:rFonts w:ascii="Courier New" w:eastAsia="Times New Roman" w:hAnsi="Courier New" w:cs="Courier New"/>
          <w:b/>
          <w:sz w:val="24"/>
          <w:szCs w:val="24"/>
          <w:lang w:eastAsia="pt-BR"/>
        </w:rPr>
        <w:t xml:space="preserve">anexo </w:t>
      </w:r>
      <w:r w:rsidR="00B44002" w:rsidRPr="00CA2A41">
        <w:rPr>
          <w:rFonts w:ascii="Courier New" w:eastAsia="Times New Roman" w:hAnsi="Courier New" w:cs="Courier New"/>
          <w:b/>
          <w:sz w:val="24"/>
          <w:szCs w:val="24"/>
          <w:lang w:eastAsia="pt-BR"/>
        </w:rPr>
        <w:t>VI</w:t>
      </w:r>
      <w:r w:rsidRPr="00CA2A41">
        <w:rPr>
          <w:rFonts w:ascii="Courier New" w:eastAsia="Times New Roman" w:hAnsi="Courier New" w:cs="Courier New"/>
          <w:sz w:val="24"/>
          <w:szCs w:val="24"/>
          <w:lang w:eastAsia="pt-BR"/>
        </w:rPr>
        <w:t>.</w:t>
      </w:r>
    </w:p>
    <w:p w14:paraId="34BC3E2E" w14:textId="34AA406E" w:rsidR="00925D0D" w:rsidRDefault="00925D0D"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p>
    <w:p w14:paraId="1932B899" w14:textId="3EB4715D" w:rsidR="00925D0D" w:rsidRPr="00CA2A41" w:rsidRDefault="00925D0D" w:rsidP="00925D0D">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sz w:val="24"/>
          <w:szCs w:val="24"/>
          <w:lang w:eastAsia="pt-BR"/>
        </w:rPr>
        <w:lastRenderedPageBreak/>
        <w:t xml:space="preserve"> </w:t>
      </w:r>
      <w:r>
        <w:rPr>
          <w:rFonts w:ascii="Courier New" w:eastAsia="Times New Roman" w:hAnsi="Courier New" w:cs="Courier New"/>
          <w:b/>
          <w:sz w:val="24"/>
          <w:szCs w:val="24"/>
          <w:lang w:eastAsia="pt-BR"/>
        </w:rPr>
        <w:tab/>
        <w:t xml:space="preserve">IX - </w:t>
      </w:r>
      <w:r w:rsidRPr="00925D0D">
        <w:rPr>
          <w:rFonts w:ascii="Courier New" w:eastAsia="Times New Roman" w:hAnsi="Courier New" w:cs="Courier New"/>
          <w:bCs/>
          <w:sz w:val="24"/>
          <w:szCs w:val="24"/>
          <w:lang w:eastAsia="pt-BR"/>
        </w:rPr>
        <w:t>D</w:t>
      </w:r>
      <w:r w:rsidRPr="00CA2A41">
        <w:rPr>
          <w:rFonts w:ascii="Courier New" w:eastAsia="Times New Roman" w:hAnsi="Courier New" w:cs="Courier New"/>
          <w:sz w:val="24"/>
          <w:szCs w:val="24"/>
          <w:lang w:eastAsia="pt-BR"/>
        </w:rPr>
        <w:t xml:space="preserve">eclaração, firmada por seu </w:t>
      </w:r>
      <w:r w:rsidRPr="00CA2A41">
        <w:rPr>
          <w:rFonts w:ascii="Courier New" w:eastAsia="Times New Roman" w:hAnsi="Courier New" w:cs="Courier New"/>
          <w:b/>
          <w:sz w:val="24"/>
          <w:szCs w:val="24"/>
          <w:u w:val="single"/>
          <w:lang w:eastAsia="pt-BR"/>
        </w:rPr>
        <w:t>representante legal e contador</w:t>
      </w:r>
      <w:r w:rsidRPr="00CA2A41">
        <w:rPr>
          <w:rFonts w:ascii="Courier New" w:eastAsia="Times New Roman" w:hAnsi="Courier New" w:cs="Courier New"/>
          <w:sz w:val="24"/>
          <w:szCs w:val="24"/>
          <w:lang w:eastAsia="pt-BR"/>
        </w:rPr>
        <w:t xml:space="preserve">, </w:t>
      </w:r>
      <w:r w:rsidRPr="00CA2A41">
        <w:rPr>
          <w:rFonts w:ascii="Courier New" w:eastAsia="Times New Roman" w:hAnsi="Courier New" w:cs="Courier New"/>
          <w:color w:val="000000"/>
          <w:sz w:val="24"/>
          <w:szCs w:val="24"/>
          <w:lang w:eastAsia="pt-BR"/>
        </w:rPr>
        <w:t xml:space="preserve">de que a empresa cumpre, sob as penas da lei, os requisitos legais para a qualificação como </w:t>
      </w:r>
      <w:r w:rsidRPr="00CA2A41">
        <w:rPr>
          <w:rFonts w:ascii="Courier New" w:eastAsia="Times New Roman" w:hAnsi="Courier New" w:cs="Courier New"/>
          <w:i/>
          <w:color w:val="000000"/>
          <w:sz w:val="24"/>
          <w:szCs w:val="24"/>
          <w:lang w:eastAsia="pt-BR"/>
        </w:rPr>
        <w:t>microempresa ou empresa de pequeno porte ou microempreendedor individual</w:t>
      </w:r>
      <w:r w:rsidRPr="00CA2A41">
        <w:rPr>
          <w:rFonts w:ascii="Courier New" w:eastAsia="Times New Roman" w:hAnsi="Courier New" w:cs="Courier New"/>
          <w:color w:val="000000"/>
          <w:sz w:val="24"/>
          <w:szCs w:val="24"/>
          <w:lang w:eastAsia="pt-BR"/>
        </w:rPr>
        <w:t xml:space="preserve">, estando apta a usufruir do tratamento favorecido estabelecido </w:t>
      </w:r>
      <w:r w:rsidRPr="00CA2A41">
        <w:rPr>
          <w:rFonts w:ascii="Courier New" w:eastAsia="Times New Roman" w:hAnsi="Courier New" w:cs="Courier New"/>
          <w:sz w:val="24"/>
          <w:szCs w:val="24"/>
          <w:lang w:eastAsia="pt-BR"/>
        </w:rPr>
        <w:t>nos </w:t>
      </w:r>
      <w:hyperlink r:id="rId9" w:anchor="art42" w:history="1">
        <w:r w:rsidRPr="00CA2A41">
          <w:rPr>
            <w:rFonts w:ascii="Courier New" w:eastAsia="Times New Roman" w:hAnsi="Courier New" w:cs="Courier New"/>
            <w:sz w:val="24"/>
            <w:szCs w:val="24"/>
            <w:lang w:eastAsia="pt-BR"/>
          </w:rPr>
          <w:t>artigos 42</w:t>
        </w:r>
      </w:hyperlink>
      <w:r w:rsidRPr="00CA2A41">
        <w:rPr>
          <w:rFonts w:ascii="Courier New" w:eastAsia="Times New Roman" w:hAnsi="Courier New" w:cs="Courier New"/>
          <w:color w:val="000000"/>
          <w:sz w:val="24"/>
          <w:szCs w:val="24"/>
          <w:lang w:eastAsia="pt-BR"/>
        </w:rPr>
        <w:t> ao 49 da Lei Complementar nº 123, de 2006</w:t>
      </w:r>
      <w:r w:rsidRPr="00CA2A41">
        <w:rPr>
          <w:rFonts w:ascii="Courier New" w:eastAsia="Times New Roman" w:hAnsi="Courier New" w:cs="Courier New"/>
          <w:sz w:val="24"/>
          <w:szCs w:val="24"/>
          <w:lang w:eastAsia="pt-BR"/>
        </w:rPr>
        <w:t xml:space="preserve"> conforme modelo constante no </w:t>
      </w:r>
      <w:r w:rsidRPr="00CA2A41">
        <w:rPr>
          <w:rFonts w:ascii="Courier New" w:eastAsia="Times New Roman" w:hAnsi="Courier New" w:cs="Courier New"/>
          <w:b/>
          <w:sz w:val="24"/>
          <w:szCs w:val="24"/>
          <w:lang w:eastAsia="pt-BR"/>
        </w:rPr>
        <w:t>anexo IV</w:t>
      </w:r>
      <w:r w:rsidRPr="00CA2A41">
        <w:rPr>
          <w:rFonts w:ascii="Courier New" w:eastAsia="Times New Roman" w:hAnsi="Courier New" w:cs="Courier New"/>
          <w:sz w:val="24"/>
          <w:szCs w:val="24"/>
          <w:lang w:eastAsia="pt-BR"/>
        </w:rPr>
        <w:t xml:space="preserve"> do presente edital, sendo de responsabilidade da empresa solicitar seu desenquadramento quando houver ultrapassado os limites de faturamento no ano do calendário anterior, sob pena de ser declarado inidôneo, sem prejuízo de outras penalidades, caso usufrua (ou tente usufruir) indevidamente os benefícios.</w:t>
      </w:r>
    </w:p>
    <w:p w14:paraId="432BBAB5"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7FA677A9" w14:textId="77777777" w:rsidR="00F236D0" w:rsidRPr="00CA2A41" w:rsidRDefault="00CA3749" w:rsidP="00591F10">
      <w:pPr>
        <w:widowControl w:val="0"/>
        <w:autoSpaceDE w:val="0"/>
        <w:autoSpaceDN w:val="0"/>
        <w:adjustRightInd w:val="0"/>
        <w:spacing w:after="0" w:line="240" w:lineRule="auto"/>
        <w:ind w:firstLine="708"/>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b) S</w:t>
      </w:r>
      <w:r w:rsidR="00F236D0" w:rsidRPr="00CA2A41">
        <w:rPr>
          <w:rFonts w:ascii="Courier New" w:eastAsia="Times New Roman" w:hAnsi="Courier New" w:cs="Courier New"/>
          <w:b/>
          <w:sz w:val="24"/>
          <w:szCs w:val="24"/>
          <w:lang w:eastAsia="pt-BR"/>
        </w:rPr>
        <w:t>e representada por procurador, deverá apresentar todos os documentos constantes na alínea “a)” do item “3.3.”, e também o que segue:</w:t>
      </w:r>
      <w:r w:rsidR="00F236D0" w:rsidRPr="00CA2A41">
        <w:rPr>
          <w:rFonts w:ascii="Courier New" w:eastAsia="Times New Roman" w:hAnsi="Courier New" w:cs="Courier New"/>
          <w:sz w:val="24"/>
          <w:szCs w:val="24"/>
          <w:lang w:eastAsia="pt-BR"/>
        </w:rPr>
        <w:t xml:space="preserve"> </w:t>
      </w:r>
    </w:p>
    <w:p w14:paraId="30497A4B"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0DE5584E" w14:textId="0B0DEFAF"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I –</w:t>
      </w:r>
      <w:r w:rsidRPr="00CA2A41">
        <w:rPr>
          <w:rFonts w:ascii="Courier New" w:eastAsia="Times New Roman" w:hAnsi="Courier New" w:cs="Courier New"/>
          <w:sz w:val="24"/>
          <w:szCs w:val="24"/>
          <w:lang w:eastAsia="pt-BR"/>
        </w:rPr>
        <w:t xml:space="preserve"> Instrumento público ou particular de procuração, este com a firma do outorgante reconhecida, em que constem os requisitos mínimos previstos no art. 654, § 1º, do Código Civil, em especial o nome da empresa outorgante e de todas as pessoas com poderes para a outorga de procuração, o nome do outorgado, com seus dados pessoais (CPF, RG e endereço residencial completo) e a indicação de amplos poderes para dar lance(s) em licitação pública; </w:t>
      </w:r>
      <w:r w:rsidR="00CF7370" w:rsidRPr="00CA2A41">
        <w:rPr>
          <w:rFonts w:ascii="Courier New" w:eastAsia="Times New Roman" w:hAnsi="Courier New" w:cs="Courier New"/>
          <w:b/>
          <w:bCs/>
          <w:sz w:val="24"/>
          <w:szCs w:val="24"/>
          <w:u w:val="single"/>
          <w:lang w:eastAsia="pt-BR"/>
        </w:rPr>
        <w:t>OU,</w:t>
      </w:r>
    </w:p>
    <w:p w14:paraId="32795FA2"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p>
    <w:p w14:paraId="7556A5A3" w14:textId="77777777" w:rsidR="00F236D0" w:rsidRPr="00CA2A41" w:rsidRDefault="00F236D0" w:rsidP="00456375">
      <w:pPr>
        <w:widowControl w:val="0"/>
        <w:autoSpaceDE w:val="0"/>
        <w:autoSpaceDN w:val="0"/>
        <w:adjustRightInd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II –</w:t>
      </w:r>
      <w:r w:rsidRPr="00CA2A41">
        <w:rPr>
          <w:rFonts w:ascii="Courier New" w:eastAsia="Times New Roman" w:hAnsi="Courier New" w:cs="Courier New"/>
          <w:sz w:val="24"/>
          <w:szCs w:val="24"/>
          <w:lang w:eastAsia="pt-BR"/>
        </w:rPr>
        <w:t xml:space="preserve"> 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Pr="00CA2A41">
        <w:rPr>
          <w:rFonts w:ascii="Courier New" w:eastAsia="Times New Roman" w:hAnsi="Courier New" w:cs="Courier New"/>
          <w:b/>
          <w:sz w:val="24"/>
          <w:szCs w:val="24"/>
          <w:lang w:eastAsia="pt-BR"/>
        </w:rPr>
        <w:t>anexo III</w:t>
      </w:r>
      <w:r w:rsidRPr="00CA2A41">
        <w:rPr>
          <w:rFonts w:ascii="Courier New" w:eastAsia="Times New Roman" w:hAnsi="Courier New" w:cs="Courier New"/>
          <w:sz w:val="24"/>
          <w:szCs w:val="24"/>
          <w:lang w:eastAsia="pt-BR"/>
        </w:rPr>
        <w:t>.</w:t>
      </w:r>
    </w:p>
    <w:p w14:paraId="181D4B9D"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36EA8101"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3.4.</w:t>
      </w:r>
      <w:r w:rsidRPr="00CA2A41">
        <w:rPr>
          <w:rFonts w:ascii="Courier New" w:eastAsia="Times New Roman" w:hAnsi="Courier New" w:cs="Courier New"/>
          <w:sz w:val="24"/>
          <w:szCs w:val="24"/>
          <w:lang w:eastAsia="pt-BR"/>
        </w:rPr>
        <w:t xml:space="preserve"> Para exercer os direitos de ofertar lances e/ou manifestar intenção de recorrer, é obrigatório a licitante fazer-se representar em todas as sessões públicas referentes à licitação.</w:t>
      </w:r>
    </w:p>
    <w:p w14:paraId="5D63DB54"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1D59588D" w14:textId="5E1B93A8"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3.</w:t>
      </w:r>
      <w:r w:rsidR="00925D0D">
        <w:rPr>
          <w:rFonts w:ascii="Courier New" w:eastAsia="Times New Roman" w:hAnsi="Courier New" w:cs="Courier New"/>
          <w:b/>
          <w:sz w:val="24"/>
          <w:szCs w:val="24"/>
          <w:lang w:eastAsia="pt-BR"/>
        </w:rPr>
        <w:t>5</w:t>
      </w:r>
      <w:r w:rsidRPr="00CA2A41">
        <w:rPr>
          <w:rFonts w:ascii="Courier New" w:eastAsia="Times New Roman" w:hAnsi="Courier New" w:cs="Courier New"/>
          <w:b/>
          <w:sz w:val="24"/>
          <w:szCs w:val="24"/>
          <w:lang w:eastAsia="pt-BR"/>
        </w:rPr>
        <w:t xml:space="preserve">.  </w:t>
      </w:r>
      <w:r w:rsidRPr="00CA2A41">
        <w:rPr>
          <w:rFonts w:ascii="Courier New" w:eastAsia="Times New Roman" w:hAnsi="Courier New" w:cs="Courier New"/>
          <w:sz w:val="24"/>
          <w:szCs w:val="24"/>
          <w:lang w:eastAsia="pt-BR"/>
        </w:rPr>
        <w:t xml:space="preserve">O uso de telefone celular durante a sessão de lances só poderá ser usado com a permissão do </w:t>
      </w:r>
      <w:r w:rsidR="00B2024F" w:rsidRPr="00CA2A41">
        <w:rPr>
          <w:rFonts w:ascii="Courier New" w:eastAsia="Times New Roman" w:hAnsi="Courier New" w:cs="Courier New"/>
          <w:sz w:val="24"/>
          <w:szCs w:val="24"/>
          <w:lang w:eastAsia="pt-BR"/>
        </w:rPr>
        <w:t>p</w:t>
      </w:r>
      <w:r w:rsidRPr="00CA2A41">
        <w:rPr>
          <w:rFonts w:ascii="Courier New" w:eastAsia="Times New Roman" w:hAnsi="Courier New" w:cs="Courier New"/>
          <w:sz w:val="24"/>
          <w:szCs w:val="24"/>
          <w:lang w:eastAsia="pt-BR"/>
        </w:rPr>
        <w:t>regoeiro.</w:t>
      </w:r>
    </w:p>
    <w:p w14:paraId="07A6C9EE" w14:textId="62FC6E2B" w:rsidR="00F236D0" w:rsidRDefault="00F236D0" w:rsidP="00591F10">
      <w:pPr>
        <w:widowControl w:val="0"/>
        <w:spacing w:after="0" w:line="240" w:lineRule="auto"/>
        <w:jc w:val="both"/>
        <w:rPr>
          <w:rFonts w:ascii="Courier New" w:eastAsia="Times New Roman" w:hAnsi="Courier New" w:cs="Courier New"/>
          <w:b/>
          <w:sz w:val="24"/>
          <w:szCs w:val="24"/>
          <w:lang w:eastAsia="pt-BR"/>
        </w:rPr>
      </w:pPr>
    </w:p>
    <w:p w14:paraId="091B552C" w14:textId="77777777" w:rsidR="00925D0D" w:rsidRPr="00CA2A41" w:rsidRDefault="00925D0D" w:rsidP="00591F10">
      <w:pPr>
        <w:widowControl w:val="0"/>
        <w:spacing w:after="0" w:line="240" w:lineRule="auto"/>
        <w:jc w:val="both"/>
        <w:rPr>
          <w:rFonts w:ascii="Courier New" w:eastAsia="Times New Roman" w:hAnsi="Courier New" w:cs="Courier New"/>
          <w:b/>
          <w:sz w:val="24"/>
          <w:szCs w:val="24"/>
          <w:lang w:eastAsia="pt-BR"/>
        </w:rPr>
      </w:pPr>
    </w:p>
    <w:p w14:paraId="249D657C"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t>4. DA ENTREGA DOS ENVELOPES:</w:t>
      </w:r>
    </w:p>
    <w:p w14:paraId="454B1E7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6DDC7B97"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4.1.</w:t>
      </w:r>
      <w:r w:rsidRPr="00CA2A41">
        <w:rPr>
          <w:rFonts w:ascii="Courier New" w:eastAsia="Times New Roman" w:hAnsi="Courier New" w:cs="Courier New"/>
          <w:sz w:val="24"/>
          <w:szCs w:val="24"/>
          <w:lang w:eastAsia="pt-BR"/>
        </w:rPr>
        <w:t xml:space="preserve"> Os envelopes de “</w:t>
      </w:r>
      <w:r w:rsidR="00B2024F" w:rsidRPr="00CA2A41">
        <w:rPr>
          <w:rFonts w:ascii="Courier New" w:eastAsia="Times New Roman" w:hAnsi="Courier New" w:cs="Courier New"/>
          <w:sz w:val="24"/>
          <w:szCs w:val="24"/>
          <w:lang w:eastAsia="pt-BR"/>
        </w:rPr>
        <w:t>p</w:t>
      </w:r>
      <w:r w:rsidRPr="00CA2A41">
        <w:rPr>
          <w:rFonts w:ascii="Courier New" w:eastAsia="Times New Roman" w:hAnsi="Courier New" w:cs="Courier New"/>
          <w:sz w:val="24"/>
          <w:szCs w:val="24"/>
          <w:lang w:eastAsia="pt-BR"/>
        </w:rPr>
        <w:t xml:space="preserve">roposta </w:t>
      </w:r>
      <w:r w:rsidR="00B2024F" w:rsidRPr="00CA2A41">
        <w:rPr>
          <w:rFonts w:ascii="Courier New" w:eastAsia="Times New Roman" w:hAnsi="Courier New" w:cs="Courier New"/>
          <w:sz w:val="24"/>
          <w:szCs w:val="24"/>
          <w:lang w:eastAsia="pt-BR"/>
        </w:rPr>
        <w:t>comercial</w:t>
      </w:r>
      <w:r w:rsidRPr="00CA2A41">
        <w:rPr>
          <w:rFonts w:ascii="Courier New" w:eastAsia="Times New Roman" w:hAnsi="Courier New" w:cs="Courier New"/>
          <w:sz w:val="24"/>
          <w:szCs w:val="24"/>
          <w:lang w:eastAsia="pt-BR"/>
        </w:rPr>
        <w:t>” e “</w:t>
      </w:r>
      <w:r w:rsidR="00B2024F" w:rsidRPr="00CA2A41">
        <w:rPr>
          <w:rFonts w:ascii="Courier New" w:eastAsia="Times New Roman" w:hAnsi="Courier New" w:cs="Courier New"/>
          <w:sz w:val="24"/>
          <w:szCs w:val="24"/>
          <w:lang w:eastAsia="pt-BR"/>
        </w:rPr>
        <w:t>documentos de h</w:t>
      </w:r>
      <w:r w:rsidRPr="00CA2A41">
        <w:rPr>
          <w:rFonts w:ascii="Courier New" w:eastAsia="Times New Roman" w:hAnsi="Courier New" w:cs="Courier New"/>
          <w:sz w:val="24"/>
          <w:szCs w:val="24"/>
          <w:lang w:eastAsia="pt-BR"/>
        </w:rPr>
        <w:t>abilitação” deverão ser indevassáveis, hermetic</w:t>
      </w:r>
      <w:r w:rsidR="00B2024F" w:rsidRPr="00CA2A41">
        <w:rPr>
          <w:rFonts w:ascii="Courier New" w:eastAsia="Times New Roman" w:hAnsi="Courier New" w:cs="Courier New"/>
          <w:sz w:val="24"/>
          <w:szCs w:val="24"/>
          <w:lang w:eastAsia="pt-BR"/>
        </w:rPr>
        <w:t>amente fechados e entregues ao p</w:t>
      </w:r>
      <w:r w:rsidRPr="00CA2A41">
        <w:rPr>
          <w:rFonts w:ascii="Courier New" w:eastAsia="Times New Roman" w:hAnsi="Courier New" w:cs="Courier New"/>
          <w:sz w:val="24"/>
          <w:szCs w:val="24"/>
          <w:lang w:eastAsia="pt-BR"/>
        </w:rPr>
        <w:t>regoeiro, na sessão pública de abertura deste cer</w:t>
      </w:r>
      <w:r w:rsidRPr="00CA2A41">
        <w:rPr>
          <w:rFonts w:ascii="Courier New" w:eastAsia="Times New Roman" w:hAnsi="Courier New" w:cs="Courier New"/>
          <w:sz w:val="24"/>
          <w:szCs w:val="24"/>
          <w:lang w:eastAsia="pt-BR"/>
        </w:rPr>
        <w:lastRenderedPageBreak/>
        <w:t>tame, conforme endereço, dia e horário especificados no preâmbulo deste edital, devendo conter as seguintes informações na parte externa e frontal:</w:t>
      </w:r>
    </w:p>
    <w:p w14:paraId="3E7E512F"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tbl>
      <w:tblPr>
        <w:tblStyle w:val="Tabelacomgrade1"/>
        <w:tblW w:w="0" w:type="auto"/>
        <w:jc w:val="center"/>
        <w:tblLook w:val="04A0" w:firstRow="1" w:lastRow="0" w:firstColumn="1" w:lastColumn="0" w:noHBand="0" w:noVBand="1"/>
      </w:tblPr>
      <w:tblGrid>
        <w:gridCol w:w="6091"/>
      </w:tblGrid>
      <w:tr w:rsidR="00F236D0" w:rsidRPr="00CA2A41" w14:paraId="3F9601F1" w14:textId="77777777" w:rsidTr="0013466C">
        <w:trPr>
          <w:jc w:val="center"/>
        </w:trPr>
        <w:tc>
          <w:tcPr>
            <w:tcW w:w="6091" w:type="dxa"/>
          </w:tcPr>
          <w:p w14:paraId="0EFD3F56"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MUNICÍPIO DE IBIRAIAIRAS/RS</w:t>
            </w:r>
          </w:p>
          <w:p w14:paraId="24736FC1" w14:textId="463AC9A6" w:rsidR="00F236D0" w:rsidRPr="00CA2A41" w:rsidRDefault="00F236D0" w:rsidP="00591F10">
            <w:pPr>
              <w:widowControl w:val="0"/>
              <w:jc w:val="both"/>
              <w:rPr>
                <w:rFonts w:ascii="Courier New" w:hAnsi="Courier New" w:cs="Courier New"/>
                <w:sz w:val="24"/>
                <w:szCs w:val="24"/>
              </w:rPr>
            </w:pPr>
            <w:r w:rsidRPr="00CA2A41">
              <w:rPr>
                <w:rFonts w:ascii="Courier New" w:hAnsi="Courier New" w:cs="Courier New"/>
                <w:b/>
                <w:sz w:val="24"/>
                <w:szCs w:val="24"/>
              </w:rPr>
              <w:t xml:space="preserve">PROCESSO LICITATÓRIO N. º </w:t>
            </w:r>
            <w:r w:rsidR="00F961C8">
              <w:rPr>
                <w:rFonts w:ascii="Courier New" w:hAnsi="Courier New" w:cs="Courier New"/>
                <w:b/>
                <w:sz w:val="24"/>
                <w:szCs w:val="24"/>
              </w:rPr>
              <w:t>63</w:t>
            </w:r>
            <w:r w:rsidRPr="00CA2A41">
              <w:rPr>
                <w:rFonts w:ascii="Courier New" w:hAnsi="Courier New" w:cs="Courier New"/>
                <w:b/>
                <w:sz w:val="24"/>
                <w:szCs w:val="24"/>
              </w:rPr>
              <w:t>/20</w:t>
            </w:r>
            <w:r w:rsidR="00CF7370" w:rsidRPr="00CA2A41">
              <w:rPr>
                <w:rFonts w:ascii="Courier New" w:hAnsi="Courier New" w:cs="Courier New"/>
                <w:b/>
                <w:sz w:val="24"/>
                <w:szCs w:val="24"/>
              </w:rPr>
              <w:t>20</w:t>
            </w:r>
          </w:p>
          <w:p w14:paraId="7B930AB6" w14:textId="05C7E692"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 xml:space="preserve">PREGÃO PRESENCIAL N. º </w:t>
            </w:r>
            <w:r w:rsidR="00F961C8">
              <w:rPr>
                <w:rFonts w:ascii="Courier New" w:hAnsi="Courier New" w:cs="Courier New"/>
                <w:b/>
                <w:sz w:val="24"/>
                <w:szCs w:val="24"/>
              </w:rPr>
              <w:t>23</w:t>
            </w:r>
            <w:r w:rsidRPr="00CA2A41">
              <w:rPr>
                <w:rFonts w:ascii="Courier New" w:hAnsi="Courier New" w:cs="Courier New"/>
                <w:b/>
                <w:sz w:val="24"/>
                <w:szCs w:val="24"/>
              </w:rPr>
              <w:t>/20</w:t>
            </w:r>
            <w:r w:rsidR="00CF7370" w:rsidRPr="00CA2A41">
              <w:rPr>
                <w:rFonts w:ascii="Courier New" w:hAnsi="Courier New" w:cs="Courier New"/>
                <w:b/>
                <w:sz w:val="24"/>
                <w:szCs w:val="24"/>
              </w:rPr>
              <w:t>20</w:t>
            </w:r>
          </w:p>
          <w:p w14:paraId="530EF2E2" w14:textId="77777777" w:rsidR="00F236D0" w:rsidRPr="00CA2A41" w:rsidRDefault="00F236D0" w:rsidP="00591F10">
            <w:pPr>
              <w:widowControl w:val="0"/>
              <w:jc w:val="both"/>
              <w:rPr>
                <w:rFonts w:ascii="Courier New" w:hAnsi="Courier New" w:cs="Courier New"/>
                <w:sz w:val="24"/>
                <w:szCs w:val="24"/>
              </w:rPr>
            </w:pPr>
            <w:r w:rsidRPr="00CA2A41">
              <w:rPr>
                <w:rFonts w:ascii="Courier New" w:hAnsi="Courier New" w:cs="Courier New"/>
                <w:b/>
                <w:sz w:val="24"/>
                <w:szCs w:val="24"/>
              </w:rPr>
              <w:t>POR SISTEMA DE REGISTRO DE PREÇOS</w:t>
            </w:r>
          </w:p>
          <w:p w14:paraId="7F88B139" w14:textId="77777777" w:rsidR="00F236D0" w:rsidRPr="00CA2A41" w:rsidRDefault="00F236D0" w:rsidP="00591F10">
            <w:pPr>
              <w:widowControl w:val="0"/>
              <w:jc w:val="both"/>
              <w:rPr>
                <w:rFonts w:ascii="Courier New" w:hAnsi="Courier New" w:cs="Courier New"/>
                <w:sz w:val="24"/>
                <w:szCs w:val="24"/>
              </w:rPr>
            </w:pPr>
            <w:r w:rsidRPr="00CA2A41">
              <w:rPr>
                <w:rFonts w:ascii="Courier New" w:hAnsi="Courier New" w:cs="Courier New"/>
                <w:b/>
                <w:sz w:val="24"/>
                <w:szCs w:val="24"/>
              </w:rPr>
              <w:t>ENVELOPE N. º 1 – PROPOSTA COMERCIAL</w:t>
            </w:r>
          </w:p>
          <w:p w14:paraId="3A03D1D7" w14:textId="77777777" w:rsidR="00F236D0" w:rsidRPr="00CA2A41" w:rsidRDefault="00F236D0" w:rsidP="00591F10">
            <w:pPr>
              <w:widowControl w:val="0"/>
              <w:jc w:val="both"/>
              <w:rPr>
                <w:rFonts w:ascii="Courier New" w:hAnsi="Courier New" w:cs="Courier New"/>
                <w:sz w:val="24"/>
                <w:szCs w:val="24"/>
              </w:rPr>
            </w:pPr>
            <w:r w:rsidRPr="00CA2A41">
              <w:rPr>
                <w:rFonts w:ascii="Courier New" w:hAnsi="Courier New" w:cs="Courier New"/>
                <w:b/>
                <w:sz w:val="24"/>
                <w:szCs w:val="24"/>
              </w:rPr>
              <w:t>PROPONENTE: (RAZÃO SOCIAL – CNPJ)</w:t>
            </w:r>
          </w:p>
        </w:tc>
      </w:tr>
    </w:tbl>
    <w:p w14:paraId="78D55669"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tbl>
      <w:tblPr>
        <w:tblStyle w:val="Tabelacomgrade1"/>
        <w:tblW w:w="0" w:type="auto"/>
        <w:jc w:val="center"/>
        <w:tblLook w:val="04A0" w:firstRow="1" w:lastRow="0" w:firstColumn="1" w:lastColumn="0" w:noHBand="0" w:noVBand="1"/>
      </w:tblPr>
      <w:tblGrid>
        <w:gridCol w:w="6091"/>
      </w:tblGrid>
      <w:tr w:rsidR="00F236D0" w:rsidRPr="00CA2A41" w14:paraId="6FCEDF54" w14:textId="77777777" w:rsidTr="0013466C">
        <w:trPr>
          <w:jc w:val="center"/>
        </w:trPr>
        <w:tc>
          <w:tcPr>
            <w:tcW w:w="6091" w:type="dxa"/>
          </w:tcPr>
          <w:p w14:paraId="2B60EE82"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MUNICÍPIO DE IBIRAIAIRAS/RS</w:t>
            </w:r>
          </w:p>
          <w:p w14:paraId="40AACE83" w14:textId="7187D119" w:rsidR="00F236D0" w:rsidRPr="00CA2A41" w:rsidRDefault="00483204" w:rsidP="00591F10">
            <w:pPr>
              <w:widowControl w:val="0"/>
              <w:jc w:val="both"/>
              <w:rPr>
                <w:rFonts w:ascii="Courier New" w:hAnsi="Courier New" w:cs="Courier New"/>
                <w:sz w:val="24"/>
                <w:szCs w:val="24"/>
              </w:rPr>
            </w:pPr>
            <w:r w:rsidRPr="00CA2A41">
              <w:rPr>
                <w:rFonts w:ascii="Courier New" w:hAnsi="Courier New" w:cs="Courier New"/>
                <w:b/>
                <w:sz w:val="24"/>
                <w:szCs w:val="24"/>
              </w:rPr>
              <w:t xml:space="preserve">PROCESSO LICITATÓRIO N. º </w:t>
            </w:r>
            <w:r w:rsidR="00F961C8">
              <w:rPr>
                <w:rFonts w:ascii="Courier New" w:hAnsi="Courier New" w:cs="Courier New"/>
                <w:b/>
                <w:sz w:val="24"/>
                <w:szCs w:val="24"/>
              </w:rPr>
              <w:t>63</w:t>
            </w:r>
            <w:r w:rsidR="00F236D0" w:rsidRPr="00CA2A41">
              <w:rPr>
                <w:rFonts w:ascii="Courier New" w:hAnsi="Courier New" w:cs="Courier New"/>
                <w:b/>
                <w:sz w:val="24"/>
                <w:szCs w:val="24"/>
              </w:rPr>
              <w:t>/20</w:t>
            </w:r>
            <w:r w:rsidR="00CF7370" w:rsidRPr="00CA2A41">
              <w:rPr>
                <w:rFonts w:ascii="Courier New" w:hAnsi="Courier New" w:cs="Courier New"/>
                <w:b/>
                <w:sz w:val="24"/>
                <w:szCs w:val="24"/>
              </w:rPr>
              <w:t>20</w:t>
            </w:r>
          </w:p>
          <w:p w14:paraId="73C156E5" w14:textId="3D5AF7BF" w:rsidR="00F236D0" w:rsidRPr="00CA2A41" w:rsidRDefault="003C3343" w:rsidP="00591F10">
            <w:pPr>
              <w:widowControl w:val="0"/>
              <w:jc w:val="both"/>
              <w:rPr>
                <w:rFonts w:ascii="Courier New" w:hAnsi="Courier New" w:cs="Courier New"/>
                <w:b/>
                <w:sz w:val="24"/>
                <w:szCs w:val="24"/>
              </w:rPr>
            </w:pPr>
            <w:r w:rsidRPr="00CA2A41">
              <w:rPr>
                <w:rFonts w:ascii="Courier New" w:hAnsi="Courier New" w:cs="Courier New"/>
                <w:b/>
                <w:sz w:val="24"/>
                <w:szCs w:val="24"/>
              </w:rPr>
              <w:t xml:space="preserve">PREGÃO PRESENCIAL N. º </w:t>
            </w:r>
            <w:r w:rsidR="00F961C8">
              <w:rPr>
                <w:rFonts w:ascii="Courier New" w:hAnsi="Courier New" w:cs="Courier New"/>
                <w:b/>
                <w:sz w:val="24"/>
                <w:szCs w:val="24"/>
              </w:rPr>
              <w:t>23</w:t>
            </w:r>
            <w:r w:rsidR="00F236D0" w:rsidRPr="00CA2A41">
              <w:rPr>
                <w:rFonts w:ascii="Courier New" w:hAnsi="Courier New" w:cs="Courier New"/>
                <w:b/>
                <w:sz w:val="24"/>
                <w:szCs w:val="24"/>
              </w:rPr>
              <w:t>/20</w:t>
            </w:r>
            <w:r w:rsidR="00CF7370" w:rsidRPr="00CA2A41">
              <w:rPr>
                <w:rFonts w:ascii="Courier New" w:hAnsi="Courier New" w:cs="Courier New"/>
                <w:b/>
                <w:sz w:val="24"/>
                <w:szCs w:val="24"/>
              </w:rPr>
              <w:t>20</w:t>
            </w:r>
          </w:p>
          <w:p w14:paraId="5B2F9131" w14:textId="77777777" w:rsidR="00F236D0" w:rsidRPr="00CA2A41" w:rsidRDefault="00F236D0" w:rsidP="00591F10">
            <w:pPr>
              <w:widowControl w:val="0"/>
              <w:jc w:val="both"/>
              <w:rPr>
                <w:rFonts w:ascii="Courier New" w:hAnsi="Courier New" w:cs="Courier New"/>
                <w:sz w:val="24"/>
                <w:szCs w:val="24"/>
              </w:rPr>
            </w:pPr>
            <w:r w:rsidRPr="00CA2A41">
              <w:rPr>
                <w:rFonts w:ascii="Courier New" w:hAnsi="Courier New" w:cs="Courier New"/>
                <w:b/>
                <w:sz w:val="24"/>
                <w:szCs w:val="24"/>
              </w:rPr>
              <w:t>POR SISTEMA DE REGISTRO DE PREÇOS</w:t>
            </w:r>
          </w:p>
          <w:p w14:paraId="4AE1E456" w14:textId="77777777" w:rsidR="00F236D0" w:rsidRPr="00CA2A41" w:rsidRDefault="00F236D0" w:rsidP="00591F10">
            <w:pPr>
              <w:widowControl w:val="0"/>
              <w:jc w:val="both"/>
              <w:rPr>
                <w:rFonts w:ascii="Courier New" w:hAnsi="Courier New" w:cs="Courier New"/>
                <w:sz w:val="24"/>
                <w:szCs w:val="24"/>
              </w:rPr>
            </w:pPr>
            <w:r w:rsidRPr="00CA2A41">
              <w:rPr>
                <w:rFonts w:ascii="Courier New" w:hAnsi="Courier New" w:cs="Courier New"/>
                <w:b/>
                <w:sz w:val="24"/>
                <w:szCs w:val="24"/>
              </w:rPr>
              <w:t>ENVELOPE N.</w:t>
            </w:r>
            <w:r w:rsidR="00483204" w:rsidRPr="00CA2A41">
              <w:rPr>
                <w:rFonts w:ascii="Courier New" w:hAnsi="Courier New" w:cs="Courier New"/>
                <w:b/>
                <w:sz w:val="24"/>
                <w:szCs w:val="24"/>
              </w:rPr>
              <w:t xml:space="preserve">º 2 </w:t>
            </w:r>
            <w:r w:rsidRPr="00CA2A41">
              <w:rPr>
                <w:rFonts w:ascii="Courier New" w:hAnsi="Courier New" w:cs="Courier New"/>
                <w:b/>
                <w:sz w:val="24"/>
                <w:szCs w:val="24"/>
              </w:rPr>
              <w:t>–</w:t>
            </w:r>
            <w:r w:rsidR="00483204" w:rsidRPr="00CA2A41">
              <w:rPr>
                <w:rFonts w:ascii="Courier New" w:hAnsi="Courier New" w:cs="Courier New"/>
                <w:b/>
                <w:sz w:val="24"/>
                <w:szCs w:val="24"/>
              </w:rPr>
              <w:t xml:space="preserve"> </w:t>
            </w:r>
            <w:r w:rsidRPr="00CA2A41">
              <w:rPr>
                <w:rFonts w:ascii="Courier New" w:hAnsi="Courier New" w:cs="Courier New"/>
                <w:b/>
                <w:sz w:val="24"/>
                <w:szCs w:val="24"/>
              </w:rPr>
              <w:t>DOCUMENTOS DE HABILITAÇÃO</w:t>
            </w:r>
          </w:p>
          <w:p w14:paraId="5701816C" w14:textId="77777777" w:rsidR="00F236D0" w:rsidRPr="00CA2A41" w:rsidRDefault="00F236D0" w:rsidP="00591F10">
            <w:pPr>
              <w:widowControl w:val="0"/>
              <w:jc w:val="both"/>
              <w:rPr>
                <w:rFonts w:ascii="Courier New" w:hAnsi="Courier New" w:cs="Courier New"/>
                <w:sz w:val="24"/>
                <w:szCs w:val="24"/>
              </w:rPr>
            </w:pPr>
            <w:r w:rsidRPr="00CA2A41">
              <w:rPr>
                <w:rFonts w:ascii="Courier New" w:hAnsi="Courier New" w:cs="Courier New"/>
                <w:b/>
                <w:sz w:val="24"/>
                <w:szCs w:val="24"/>
              </w:rPr>
              <w:t>PROPONENTE: (RAZÃO SOCIAL – CNPJ)</w:t>
            </w:r>
          </w:p>
        </w:tc>
      </w:tr>
    </w:tbl>
    <w:p w14:paraId="6E5A843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218EFEA2"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4.2.</w:t>
      </w:r>
      <w:r w:rsidRPr="00CA2A41">
        <w:rPr>
          <w:rFonts w:ascii="Courier New" w:eastAsia="Times New Roman" w:hAnsi="Courier New" w:cs="Courier New"/>
          <w:sz w:val="24"/>
          <w:szCs w:val="24"/>
          <w:lang w:eastAsia="pt-BR"/>
        </w:rPr>
        <w:t xml:space="preserve"> O </w:t>
      </w:r>
      <w:r w:rsidR="00B2024F" w:rsidRPr="00CA2A41">
        <w:rPr>
          <w:rFonts w:ascii="Courier New" w:eastAsia="Times New Roman" w:hAnsi="Courier New" w:cs="Courier New"/>
          <w:sz w:val="24"/>
          <w:szCs w:val="24"/>
          <w:lang w:eastAsia="pt-BR"/>
        </w:rPr>
        <w:t>m</w:t>
      </w:r>
      <w:r w:rsidRPr="00CA2A41">
        <w:rPr>
          <w:rFonts w:ascii="Courier New" w:eastAsia="Times New Roman" w:hAnsi="Courier New" w:cs="Courier New"/>
          <w:sz w:val="24"/>
          <w:szCs w:val="24"/>
          <w:lang w:eastAsia="pt-BR"/>
        </w:rPr>
        <w:t>unicípio não se responsabilizará por envelopes de “</w:t>
      </w:r>
      <w:r w:rsidR="00B2024F" w:rsidRPr="00CA2A41">
        <w:rPr>
          <w:rFonts w:ascii="Courier New" w:eastAsia="Times New Roman" w:hAnsi="Courier New" w:cs="Courier New"/>
          <w:sz w:val="24"/>
          <w:szCs w:val="24"/>
          <w:lang w:eastAsia="pt-BR"/>
        </w:rPr>
        <w:t>proposta c</w:t>
      </w:r>
      <w:r w:rsidRPr="00CA2A41">
        <w:rPr>
          <w:rFonts w:ascii="Courier New" w:eastAsia="Times New Roman" w:hAnsi="Courier New" w:cs="Courier New"/>
          <w:sz w:val="24"/>
          <w:szCs w:val="24"/>
          <w:lang w:eastAsia="pt-BR"/>
        </w:rPr>
        <w:t>omercial” e “</w:t>
      </w:r>
      <w:r w:rsidR="00B2024F" w:rsidRPr="00CA2A41">
        <w:rPr>
          <w:rFonts w:ascii="Courier New" w:eastAsia="Times New Roman" w:hAnsi="Courier New" w:cs="Courier New"/>
          <w:sz w:val="24"/>
          <w:szCs w:val="24"/>
          <w:lang w:eastAsia="pt-BR"/>
        </w:rPr>
        <w:t>d</w:t>
      </w:r>
      <w:r w:rsidRPr="00CA2A41">
        <w:rPr>
          <w:rFonts w:ascii="Courier New" w:eastAsia="Times New Roman" w:hAnsi="Courier New" w:cs="Courier New"/>
          <w:sz w:val="24"/>
          <w:szCs w:val="24"/>
          <w:lang w:eastAsia="pt-BR"/>
        </w:rPr>
        <w:t xml:space="preserve">ocumentos de </w:t>
      </w:r>
      <w:r w:rsidR="00B2024F" w:rsidRPr="00CA2A41">
        <w:rPr>
          <w:rFonts w:ascii="Courier New" w:eastAsia="Times New Roman" w:hAnsi="Courier New" w:cs="Courier New"/>
          <w:sz w:val="24"/>
          <w:szCs w:val="24"/>
          <w:lang w:eastAsia="pt-BR"/>
        </w:rPr>
        <w:t>h</w:t>
      </w:r>
      <w:r w:rsidRPr="00CA2A41">
        <w:rPr>
          <w:rFonts w:ascii="Courier New" w:eastAsia="Times New Roman" w:hAnsi="Courier New" w:cs="Courier New"/>
          <w:sz w:val="24"/>
          <w:szCs w:val="24"/>
          <w:lang w:eastAsia="pt-BR"/>
        </w:rPr>
        <w:t>abilitaç</w:t>
      </w:r>
      <w:r w:rsidR="00B2024F" w:rsidRPr="00CA2A41">
        <w:rPr>
          <w:rFonts w:ascii="Courier New" w:eastAsia="Times New Roman" w:hAnsi="Courier New" w:cs="Courier New"/>
          <w:sz w:val="24"/>
          <w:szCs w:val="24"/>
          <w:lang w:eastAsia="pt-BR"/>
        </w:rPr>
        <w:t>ão” que não sejam entregues ao p</w:t>
      </w:r>
      <w:r w:rsidRPr="00CA2A41">
        <w:rPr>
          <w:rFonts w:ascii="Courier New" w:eastAsia="Times New Roman" w:hAnsi="Courier New" w:cs="Courier New"/>
          <w:sz w:val="24"/>
          <w:szCs w:val="24"/>
          <w:lang w:eastAsia="pt-BR"/>
        </w:rPr>
        <w:t>regoeiro designado, no local, data e horário definidos neste edital.</w:t>
      </w:r>
    </w:p>
    <w:p w14:paraId="05CB5FCD" w14:textId="24ECF3A5" w:rsidR="00F236D0" w:rsidRDefault="00F236D0" w:rsidP="00591F10">
      <w:pPr>
        <w:widowControl w:val="0"/>
        <w:spacing w:after="0" w:line="240" w:lineRule="auto"/>
        <w:jc w:val="both"/>
        <w:rPr>
          <w:rFonts w:ascii="Courier New" w:eastAsia="Times New Roman" w:hAnsi="Courier New" w:cs="Courier New"/>
          <w:sz w:val="24"/>
          <w:szCs w:val="24"/>
          <w:lang w:eastAsia="pt-BR"/>
        </w:rPr>
      </w:pPr>
    </w:p>
    <w:p w14:paraId="314BB564" w14:textId="77777777" w:rsidR="00925D0D" w:rsidRPr="00CA2A41" w:rsidRDefault="00925D0D" w:rsidP="00591F10">
      <w:pPr>
        <w:widowControl w:val="0"/>
        <w:spacing w:after="0" w:line="240" w:lineRule="auto"/>
        <w:jc w:val="both"/>
        <w:rPr>
          <w:rFonts w:ascii="Courier New" w:eastAsia="Times New Roman" w:hAnsi="Courier New" w:cs="Courier New"/>
          <w:sz w:val="24"/>
          <w:szCs w:val="24"/>
          <w:lang w:eastAsia="pt-BR"/>
        </w:rPr>
      </w:pPr>
    </w:p>
    <w:p w14:paraId="6626F1DE"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t>5. DAS PROPOSTAS DE PREÇOS – ENVELOPE N. º 01:</w:t>
      </w:r>
    </w:p>
    <w:p w14:paraId="7F19CCE7"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1BD6B268"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5.1.</w:t>
      </w:r>
      <w:r w:rsidRPr="00CA2A41">
        <w:rPr>
          <w:rFonts w:ascii="Courier New" w:eastAsia="Times New Roman" w:hAnsi="Courier New" w:cs="Courier New"/>
          <w:sz w:val="24"/>
          <w:szCs w:val="24"/>
          <w:lang w:eastAsia="pt-BR"/>
        </w:rPr>
        <w:t xml:space="preserve"> As propostas comerciais deverão ser datilografadas ou impressas, em uma via, com suas páginas rubricadas, e a última assinada pelo representante legal da empresa, sem emendas, acréscimos, borrões, rasuras, ressalvas, entrelinhas ou omissões, salvo se, inequivocamente, tais falhas não acarretarem lesões ao direito dos demais licitantes, prejuízo à Administração ou não impedirem a exata compreensão de seu conteúdo, observado o modelo constante do </w:t>
      </w:r>
      <w:r w:rsidRPr="00CA2A41">
        <w:rPr>
          <w:rFonts w:ascii="Courier New" w:eastAsia="Times New Roman" w:hAnsi="Courier New" w:cs="Courier New"/>
          <w:b/>
          <w:sz w:val="24"/>
          <w:szCs w:val="24"/>
          <w:lang w:eastAsia="pt-BR"/>
        </w:rPr>
        <w:t>anexo V</w:t>
      </w:r>
      <w:r w:rsidRPr="00CA2A41">
        <w:rPr>
          <w:rFonts w:ascii="Courier New" w:eastAsia="Times New Roman" w:hAnsi="Courier New" w:cs="Courier New"/>
          <w:sz w:val="24"/>
          <w:szCs w:val="24"/>
          <w:lang w:eastAsia="pt-BR"/>
        </w:rPr>
        <w:t>, deste edital, e deverão constar:</w:t>
      </w:r>
    </w:p>
    <w:p w14:paraId="1686F642"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52A1F779"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a) </w:t>
      </w:r>
      <w:r w:rsidRPr="00CA2A41">
        <w:rPr>
          <w:rFonts w:ascii="Courier New" w:eastAsia="Times New Roman" w:hAnsi="Courier New" w:cs="Courier New"/>
          <w:sz w:val="24"/>
          <w:szCs w:val="24"/>
          <w:lang w:eastAsia="pt-BR"/>
        </w:rPr>
        <w:t xml:space="preserve"> </w:t>
      </w:r>
      <w:r w:rsidR="009E74AF" w:rsidRPr="00CA2A41">
        <w:rPr>
          <w:rFonts w:ascii="Courier New" w:eastAsia="Times New Roman" w:hAnsi="Courier New" w:cs="Courier New"/>
          <w:sz w:val="24"/>
          <w:szCs w:val="24"/>
          <w:lang w:eastAsia="pt-BR"/>
        </w:rPr>
        <w:t>Dados da empresa: razão social</w:t>
      </w:r>
      <w:r w:rsidRPr="00CA2A41">
        <w:rPr>
          <w:rFonts w:ascii="Courier New" w:eastAsia="Times New Roman" w:hAnsi="Courier New" w:cs="Courier New"/>
          <w:sz w:val="24"/>
          <w:szCs w:val="24"/>
          <w:lang w:eastAsia="pt-BR"/>
        </w:rPr>
        <w:t>, número do CNPJ</w:t>
      </w:r>
      <w:r w:rsidR="00B2024F" w:rsidRPr="00CA2A41">
        <w:rPr>
          <w:rFonts w:ascii="Courier New" w:eastAsia="Times New Roman" w:hAnsi="Courier New" w:cs="Courier New"/>
          <w:sz w:val="24"/>
          <w:szCs w:val="24"/>
          <w:lang w:eastAsia="pt-BR"/>
        </w:rPr>
        <w:t>,</w:t>
      </w:r>
      <w:r w:rsidRPr="00CA2A41">
        <w:rPr>
          <w:rFonts w:ascii="Courier New" w:eastAsia="Times New Roman" w:hAnsi="Courier New" w:cs="Courier New"/>
          <w:sz w:val="24"/>
          <w:szCs w:val="24"/>
          <w:lang w:eastAsia="pt-BR"/>
        </w:rPr>
        <w:t xml:space="preserve"> endereço, telefone e e-mail da empresa proponente;</w:t>
      </w:r>
    </w:p>
    <w:p w14:paraId="2A9FD153"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p>
    <w:p w14:paraId="502E1400" w14:textId="77777777" w:rsidR="009E74AF"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b) </w:t>
      </w:r>
      <w:r w:rsidR="009E74AF" w:rsidRPr="00CA2A41">
        <w:rPr>
          <w:rFonts w:ascii="Courier New" w:eastAsia="Times New Roman" w:hAnsi="Courier New" w:cs="Courier New"/>
          <w:sz w:val="24"/>
          <w:szCs w:val="24"/>
          <w:lang w:eastAsia="pt-BR"/>
        </w:rPr>
        <w:t>Dados do representante legal: nome, CPF, RG, endereço, telefone e e-mail.</w:t>
      </w:r>
    </w:p>
    <w:p w14:paraId="12C21C58" w14:textId="77777777" w:rsidR="009E74AF" w:rsidRPr="00CA2A41" w:rsidRDefault="009E74AF" w:rsidP="00591F10">
      <w:pPr>
        <w:widowControl w:val="0"/>
        <w:spacing w:after="0" w:line="240" w:lineRule="auto"/>
        <w:ind w:firstLine="709"/>
        <w:jc w:val="both"/>
        <w:rPr>
          <w:rFonts w:ascii="Courier New" w:eastAsia="Times New Roman" w:hAnsi="Courier New" w:cs="Courier New"/>
          <w:sz w:val="24"/>
          <w:szCs w:val="24"/>
          <w:lang w:eastAsia="pt-BR"/>
        </w:rPr>
      </w:pPr>
    </w:p>
    <w:p w14:paraId="3BC6155D" w14:textId="77777777" w:rsidR="00F236D0" w:rsidRPr="00CA2A41" w:rsidRDefault="009E74AF"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c)</w:t>
      </w:r>
      <w:r w:rsidRPr="00CA2A41">
        <w:rPr>
          <w:rFonts w:ascii="Courier New" w:eastAsia="Times New Roman" w:hAnsi="Courier New" w:cs="Courier New"/>
          <w:sz w:val="24"/>
          <w:szCs w:val="24"/>
          <w:lang w:eastAsia="pt-BR"/>
        </w:rPr>
        <w:t xml:space="preserve"> </w:t>
      </w:r>
      <w:r w:rsidR="00F236D0" w:rsidRPr="00CA2A41">
        <w:rPr>
          <w:rFonts w:ascii="Courier New" w:eastAsia="Times New Roman" w:hAnsi="Courier New" w:cs="Courier New"/>
          <w:sz w:val="24"/>
          <w:szCs w:val="24"/>
          <w:lang w:eastAsia="pt-BR"/>
        </w:rPr>
        <w:t>Prazo de validade da proposta não inferior a 60 dias, contados da data estipulada para a entrega dos envelopes;</w:t>
      </w:r>
    </w:p>
    <w:p w14:paraId="392E6FDF"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p>
    <w:p w14:paraId="458684BE" w14:textId="77777777" w:rsidR="00F236D0" w:rsidRPr="00CA2A41" w:rsidRDefault="009E74AF"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d</w:t>
      </w:r>
      <w:r w:rsidR="00F236D0" w:rsidRPr="00CA2A41">
        <w:rPr>
          <w:rFonts w:ascii="Courier New" w:eastAsia="Times New Roman" w:hAnsi="Courier New" w:cs="Courier New"/>
          <w:b/>
          <w:sz w:val="24"/>
          <w:szCs w:val="24"/>
          <w:lang w:eastAsia="pt-BR"/>
        </w:rPr>
        <w:t xml:space="preserve">) </w:t>
      </w:r>
      <w:r w:rsidR="00F236D0" w:rsidRPr="00CA2A41">
        <w:rPr>
          <w:rFonts w:ascii="Courier New" w:eastAsia="Times New Roman" w:hAnsi="Courier New" w:cs="Courier New"/>
          <w:sz w:val="24"/>
          <w:szCs w:val="24"/>
          <w:lang w:eastAsia="pt-BR"/>
        </w:rPr>
        <w:t xml:space="preserve">Deverá informar o preço unitário e total proposto, cotação em moeda corrente nacional, em algarismos e por extenso. </w:t>
      </w:r>
      <w:r w:rsidR="00F236D0" w:rsidRPr="00CA2A41">
        <w:rPr>
          <w:rFonts w:ascii="Courier New" w:eastAsia="Times New Roman" w:hAnsi="Courier New" w:cs="Courier New"/>
          <w:sz w:val="24"/>
          <w:szCs w:val="24"/>
          <w:lang w:eastAsia="pt-BR"/>
        </w:rPr>
        <w:lastRenderedPageBreak/>
        <w:t>No preço proposto deverá estar incluído, além, do lucro, todas as despesas e custos, como por exemplo, tributos de qualquer natureza e todas as despesas, diretas ou indiretas, relacionadas com o fornecimento do objeto da presente licitação.</w:t>
      </w:r>
    </w:p>
    <w:p w14:paraId="549F58D8"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0203EEC"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5.2.</w:t>
      </w:r>
      <w:r w:rsidRPr="00CA2A41">
        <w:rPr>
          <w:rFonts w:ascii="Courier New" w:eastAsia="Times New Roman" w:hAnsi="Courier New" w:cs="Courier New"/>
          <w:sz w:val="24"/>
          <w:szCs w:val="24"/>
          <w:lang w:eastAsia="pt-BR"/>
        </w:rPr>
        <w:t xml:space="preserve"> Caso o licitante possua conta corrente em banco, informar </w:t>
      </w:r>
      <w:r w:rsidR="00B2024F" w:rsidRPr="00CA2A41">
        <w:rPr>
          <w:rFonts w:ascii="Courier New" w:eastAsia="Times New Roman" w:hAnsi="Courier New" w:cs="Courier New"/>
          <w:sz w:val="24"/>
          <w:szCs w:val="24"/>
          <w:lang w:eastAsia="pt-BR"/>
        </w:rPr>
        <w:t>na proposta o b</w:t>
      </w:r>
      <w:r w:rsidRPr="00CA2A41">
        <w:rPr>
          <w:rFonts w:ascii="Courier New" w:eastAsia="Times New Roman" w:hAnsi="Courier New" w:cs="Courier New"/>
          <w:sz w:val="24"/>
          <w:szCs w:val="24"/>
          <w:lang w:eastAsia="pt-BR"/>
        </w:rPr>
        <w:t xml:space="preserve">anco, número da </w:t>
      </w:r>
      <w:r w:rsidR="00B2024F" w:rsidRPr="00CA2A41">
        <w:rPr>
          <w:rFonts w:ascii="Courier New" w:eastAsia="Times New Roman" w:hAnsi="Courier New" w:cs="Courier New"/>
          <w:sz w:val="24"/>
          <w:szCs w:val="24"/>
          <w:lang w:eastAsia="pt-BR"/>
        </w:rPr>
        <w:t>a</w:t>
      </w:r>
      <w:r w:rsidRPr="00CA2A41">
        <w:rPr>
          <w:rFonts w:ascii="Courier New" w:eastAsia="Times New Roman" w:hAnsi="Courier New" w:cs="Courier New"/>
          <w:sz w:val="24"/>
          <w:szCs w:val="24"/>
          <w:lang w:eastAsia="pt-BR"/>
        </w:rPr>
        <w:t xml:space="preserve">gência e o número da </w:t>
      </w:r>
      <w:r w:rsidR="00B2024F" w:rsidRPr="00CA2A41">
        <w:rPr>
          <w:rFonts w:ascii="Courier New" w:eastAsia="Times New Roman" w:hAnsi="Courier New" w:cs="Courier New"/>
          <w:sz w:val="24"/>
          <w:szCs w:val="24"/>
          <w:lang w:eastAsia="pt-BR"/>
        </w:rPr>
        <w:t>c</w:t>
      </w:r>
      <w:r w:rsidRPr="00CA2A41">
        <w:rPr>
          <w:rFonts w:ascii="Courier New" w:eastAsia="Times New Roman" w:hAnsi="Courier New" w:cs="Courier New"/>
          <w:sz w:val="24"/>
          <w:szCs w:val="24"/>
          <w:lang w:eastAsia="pt-BR"/>
        </w:rPr>
        <w:t xml:space="preserve">onta </w:t>
      </w:r>
      <w:r w:rsidR="00B2024F" w:rsidRPr="00CA2A41">
        <w:rPr>
          <w:rFonts w:ascii="Courier New" w:eastAsia="Times New Roman" w:hAnsi="Courier New" w:cs="Courier New"/>
          <w:sz w:val="24"/>
          <w:szCs w:val="24"/>
          <w:lang w:eastAsia="pt-BR"/>
        </w:rPr>
        <w:t>c</w:t>
      </w:r>
      <w:r w:rsidRPr="00CA2A41">
        <w:rPr>
          <w:rFonts w:ascii="Courier New" w:eastAsia="Times New Roman" w:hAnsi="Courier New" w:cs="Courier New"/>
          <w:sz w:val="24"/>
          <w:szCs w:val="24"/>
          <w:lang w:eastAsia="pt-BR"/>
        </w:rPr>
        <w:t>orrente.</w:t>
      </w:r>
    </w:p>
    <w:p w14:paraId="701A9F2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48587695"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5.3.</w:t>
      </w:r>
      <w:r w:rsidRPr="00CA2A41">
        <w:rPr>
          <w:rFonts w:ascii="Courier New" w:eastAsia="Times New Roman" w:hAnsi="Courier New" w:cs="Courier New"/>
          <w:sz w:val="24"/>
          <w:szCs w:val="24"/>
          <w:lang w:eastAsia="pt-BR"/>
        </w:rPr>
        <w:t xml:space="preserve"> A proposta deverá ser apresentada com preço expresso em moeda corrente nacional, sendo aceito somente o uso de até dois algarismos após a vírgula.</w:t>
      </w:r>
    </w:p>
    <w:p w14:paraId="04CA0B13" w14:textId="2E82183C" w:rsidR="005E1DD9" w:rsidRDefault="005E1DD9" w:rsidP="00591F10">
      <w:pPr>
        <w:widowControl w:val="0"/>
        <w:spacing w:after="0" w:line="240" w:lineRule="auto"/>
        <w:jc w:val="both"/>
        <w:rPr>
          <w:rFonts w:ascii="Courier New" w:eastAsia="Times New Roman" w:hAnsi="Courier New" w:cs="Courier New"/>
          <w:sz w:val="24"/>
          <w:szCs w:val="24"/>
          <w:lang w:eastAsia="pt-BR"/>
        </w:rPr>
      </w:pPr>
    </w:p>
    <w:p w14:paraId="4FE87C14" w14:textId="77777777" w:rsidR="00925D0D" w:rsidRPr="00CA2A41" w:rsidRDefault="00925D0D" w:rsidP="00591F10">
      <w:pPr>
        <w:widowControl w:val="0"/>
        <w:spacing w:after="0" w:line="240" w:lineRule="auto"/>
        <w:jc w:val="both"/>
        <w:rPr>
          <w:rFonts w:ascii="Courier New" w:eastAsia="Times New Roman" w:hAnsi="Courier New" w:cs="Courier New"/>
          <w:sz w:val="24"/>
          <w:szCs w:val="24"/>
          <w:lang w:eastAsia="pt-BR"/>
        </w:rPr>
      </w:pPr>
    </w:p>
    <w:p w14:paraId="56177C51"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t>6. DA HABILITAÇÃO – ENVELOPE N. º 02:</w:t>
      </w:r>
    </w:p>
    <w:p w14:paraId="5E0913E7"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D4D7503"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 xml:space="preserve">Os documentos apresentados na fase de habilitação deverão ser autenticados (via cartório ou autenticação eletrônica, nos casos em que couber) ou apresentados em seus </w:t>
      </w:r>
      <w:r w:rsidR="00B2024F" w:rsidRPr="00CA2A41">
        <w:rPr>
          <w:rFonts w:ascii="Courier New" w:eastAsia="Times New Roman" w:hAnsi="Courier New" w:cs="Courier New"/>
          <w:sz w:val="24"/>
          <w:szCs w:val="24"/>
          <w:lang w:eastAsia="pt-BR"/>
        </w:rPr>
        <w:t>originais, para conferência do p</w:t>
      </w:r>
      <w:r w:rsidRPr="00CA2A41">
        <w:rPr>
          <w:rFonts w:ascii="Courier New" w:eastAsia="Times New Roman" w:hAnsi="Courier New" w:cs="Courier New"/>
          <w:sz w:val="24"/>
          <w:szCs w:val="24"/>
          <w:lang w:eastAsia="pt-BR"/>
        </w:rPr>
        <w:t xml:space="preserve">regoeiro, estando os mesmos com o prazo de validade em vigor, na data desta licitação. Nos casos em que forem apresentadas certidões emitidas pela </w:t>
      </w:r>
      <w:r w:rsidRPr="00CA2A41">
        <w:rPr>
          <w:rFonts w:ascii="Courier New" w:eastAsia="Times New Roman" w:hAnsi="Courier New" w:cs="Courier New"/>
          <w:i/>
          <w:sz w:val="24"/>
          <w:szCs w:val="24"/>
          <w:lang w:eastAsia="pt-BR"/>
        </w:rPr>
        <w:t>internet,</w:t>
      </w:r>
      <w:r w:rsidRPr="00CA2A41">
        <w:rPr>
          <w:rFonts w:ascii="Courier New" w:eastAsia="Times New Roman" w:hAnsi="Courier New" w:cs="Courier New"/>
          <w:sz w:val="24"/>
          <w:szCs w:val="24"/>
          <w:lang w:eastAsia="pt-BR"/>
        </w:rPr>
        <w:t xml:space="preserve"> o pregoeiro poderá efetuar consulta nos </w:t>
      </w:r>
      <w:r w:rsidRPr="00CA2A41">
        <w:rPr>
          <w:rFonts w:ascii="Courier New" w:eastAsia="Times New Roman" w:hAnsi="Courier New" w:cs="Courier New"/>
          <w:i/>
          <w:sz w:val="24"/>
          <w:szCs w:val="24"/>
          <w:lang w:eastAsia="pt-BR"/>
        </w:rPr>
        <w:t xml:space="preserve">sites </w:t>
      </w:r>
      <w:r w:rsidRPr="00CA2A41">
        <w:rPr>
          <w:rFonts w:ascii="Courier New" w:eastAsia="Times New Roman" w:hAnsi="Courier New" w:cs="Courier New"/>
          <w:sz w:val="24"/>
          <w:szCs w:val="24"/>
          <w:lang w:eastAsia="pt-BR"/>
        </w:rPr>
        <w:t>oficiais para verificar a sua autenticidade. No envelope n.º 02 deverá conter obrigatoriamente os documentos descritos nos subitens abaixo, sob pena de desclassificação:</w:t>
      </w:r>
    </w:p>
    <w:p w14:paraId="3F8EC3BD"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62F806B8"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6.1. DA REGULARIDADE FISCAL E TRABALHISTA:</w:t>
      </w:r>
    </w:p>
    <w:p w14:paraId="6026B19C"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477895AC" w14:textId="77777777" w:rsidR="00E55EDA" w:rsidRPr="00CA2A41" w:rsidRDefault="00E55EDA" w:rsidP="00E55EDA">
      <w:pPr>
        <w:widowControl w:val="0"/>
        <w:spacing w:after="0" w:line="240" w:lineRule="auto"/>
        <w:ind w:firstLine="708"/>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a)</w:t>
      </w:r>
      <w:r w:rsidRPr="00CA2A41">
        <w:rPr>
          <w:rFonts w:ascii="Courier New" w:eastAsia="Times New Roman" w:hAnsi="Courier New" w:cs="Courier New"/>
          <w:sz w:val="24"/>
          <w:szCs w:val="24"/>
          <w:lang w:eastAsia="pt-BR"/>
        </w:rPr>
        <w:t xml:space="preserve"> Prova de inscrição no cadastro nacional de pessoas jurídicas (CNPJ);</w:t>
      </w:r>
    </w:p>
    <w:p w14:paraId="7812C5D1" w14:textId="77777777" w:rsidR="00E55EDA" w:rsidRPr="00CA2A41" w:rsidRDefault="00E55EDA" w:rsidP="00E55EDA">
      <w:pPr>
        <w:widowControl w:val="0"/>
        <w:spacing w:after="0" w:line="240" w:lineRule="auto"/>
        <w:jc w:val="both"/>
        <w:rPr>
          <w:rFonts w:ascii="Courier New" w:eastAsia="Times New Roman" w:hAnsi="Courier New" w:cs="Courier New"/>
          <w:sz w:val="24"/>
          <w:szCs w:val="24"/>
          <w:lang w:eastAsia="pt-BR"/>
        </w:rPr>
      </w:pPr>
    </w:p>
    <w:p w14:paraId="033BD712" w14:textId="77777777" w:rsidR="00E55EDA" w:rsidRPr="00CA2A41" w:rsidRDefault="00E55EDA" w:rsidP="00E55EDA">
      <w:pPr>
        <w:widowControl w:val="0"/>
        <w:tabs>
          <w:tab w:val="left" w:pos="0"/>
        </w:tabs>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b) </w:t>
      </w:r>
      <w:r w:rsidRPr="00CA2A41">
        <w:rPr>
          <w:rFonts w:ascii="Courier New" w:eastAsia="Times New Roman" w:hAnsi="Courier New" w:cs="Courier New"/>
          <w:sz w:val="24"/>
          <w:szCs w:val="24"/>
          <w:lang w:eastAsia="pt-BR"/>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9B66FA2" w14:textId="77777777" w:rsidR="00E55EDA" w:rsidRPr="00CA2A41" w:rsidRDefault="00E55EDA" w:rsidP="00E55EDA">
      <w:pPr>
        <w:widowControl w:val="0"/>
        <w:tabs>
          <w:tab w:val="left" w:pos="0"/>
        </w:tabs>
        <w:spacing w:after="0" w:line="240" w:lineRule="auto"/>
        <w:ind w:firstLine="709"/>
        <w:jc w:val="both"/>
        <w:rPr>
          <w:rFonts w:ascii="Courier New" w:eastAsia="Times New Roman" w:hAnsi="Courier New" w:cs="Courier New"/>
          <w:sz w:val="24"/>
          <w:szCs w:val="24"/>
          <w:lang w:eastAsia="pt-BR"/>
        </w:rPr>
      </w:pPr>
    </w:p>
    <w:p w14:paraId="56E56621" w14:textId="77777777" w:rsidR="00E55EDA" w:rsidRPr="00CA2A41" w:rsidRDefault="00E55EDA" w:rsidP="00E55EDA">
      <w:pPr>
        <w:widowControl w:val="0"/>
        <w:tabs>
          <w:tab w:val="left" w:pos="0"/>
        </w:tabs>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c) </w:t>
      </w:r>
      <w:r w:rsidRPr="00CA2A41">
        <w:rPr>
          <w:rFonts w:ascii="Courier New" w:eastAsia="Times New Roman" w:hAnsi="Courier New" w:cs="Courier New"/>
          <w:sz w:val="24"/>
          <w:szCs w:val="24"/>
          <w:lang w:eastAsia="pt-BR"/>
        </w:rPr>
        <w:t>Prova de regularidade para com a fazenda estadual</w:t>
      </w:r>
      <w:r w:rsidRPr="00CA2A41">
        <w:rPr>
          <w:rFonts w:ascii="Courier New" w:hAnsi="Courier New" w:cs="Courier New"/>
          <w:sz w:val="24"/>
          <w:szCs w:val="24"/>
        </w:rPr>
        <w:t xml:space="preserve"> </w:t>
      </w:r>
      <w:r w:rsidRPr="00CA2A41">
        <w:rPr>
          <w:rFonts w:ascii="Courier New" w:eastAsia="Times New Roman" w:hAnsi="Courier New" w:cs="Courier New"/>
          <w:sz w:val="24"/>
          <w:szCs w:val="24"/>
          <w:lang w:eastAsia="pt-BR"/>
        </w:rPr>
        <w:t>da sede do proponente;</w:t>
      </w:r>
    </w:p>
    <w:p w14:paraId="398BED62" w14:textId="77777777" w:rsidR="00E55EDA" w:rsidRPr="00CA2A41" w:rsidRDefault="00E55EDA" w:rsidP="00E55EDA">
      <w:pPr>
        <w:widowControl w:val="0"/>
        <w:spacing w:after="0" w:line="240" w:lineRule="auto"/>
        <w:ind w:firstLine="709"/>
        <w:jc w:val="both"/>
        <w:rPr>
          <w:rFonts w:ascii="Courier New" w:eastAsia="Times New Roman" w:hAnsi="Courier New" w:cs="Courier New"/>
          <w:b/>
          <w:sz w:val="24"/>
          <w:szCs w:val="24"/>
          <w:lang w:eastAsia="pt-BR"/>
        </w:rPr>
      </w:pPr>
    </w:p>
    <w:p w14:paraId="481EA9EF" w14:textId="77777777" w:rsidR="00E55EDA" w:rsidRPr="00CA2A41" w:rsidRDefault="00E55EDA" w:rsidP="00E55EDA">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d) </w:t>
      </w:r>
      <w:r w:rsidRPr="00CA2A41">
        <w:rPr>
          <w:rFonts w:ascii="Courier New" w:eastAsia="Times New Roman" w:hAnsi="Courier New" w:cs="Courier New"/>
          <w:sz w:val="24"/>
          <w:szCs w:val="24"/>
          <w:lang w:eastAsia="pt-BR"/>
        </w:rPr>
        <w:t>Prova de regularidade com a fazenda municipal</w:t>
      </w:r>
      <w:r w:rsidRPr="00CA2A41">
        <w:rPr>
          <w:rFonts w:ascii="Courier New" w:hAnsi="Courier New" w:cs="Courier New"/>
          <w:sz w:val="24"/>
          <w:szCs w:val="24"/>
        </w:rPr>
        <w:t xml:space="preserve"> </w:t>
      </w:r>
      <w:r w:rsidRPr="00CA2A41">
        <w:rPr>
          <w:rFonts w:ascii="Courier New" w:eastAsia="Times New Roman" w:hAnsi="Courier New" w:cs="Courier New"/>
          <w:sz w:val="24"/>
          <w:szCs w:val="24"/>
          <w:lang w:eastAsia="pt-BR"/>
        </w:rPr>
        <w:t>da sede do proponente;</w:t>
      </w:r>
    </w:p>
    <w:p w14:paraId="5B6A0DCA" w14:textId="77777777" w:rsidR="00E55EDA" w:rsidRPr="00CA2A41" w:rsidRDefault="00E55EDA" w:rsidP="00E55EDA">
      <w:pPr>
        <w:widowControl w:val="0"/>
        <w:spacing w:after="0" w:line="240" w:lineRule="auto"/>
        <w:ind w:firstLine="709"/>
        <w:jc w:val="both"/>
        <w:rPr>
          <w:rFonts w:ascii="Courier New" w:eastAsia="Times New Roman" w:hAnsi="Courier New" w:cs="Courier New"/>
          <w:sz w:val="24"/>
          <w:szCs w:val="24"/>
          <w:lang w:eastAsia="pt-BR"/>
        </w:rPr>
      </w:pPr>
    </w:p>
    <w:p w14:paraId="0E9FE1AB" w14:textId="77777777" w:rsidR="00E55EDA" w:rsidRPr="00CA2A41" w:rsidRDefault="00E55EDA" w:rsidP="00E55EDA">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e) </w:t>
      </w:r>
      <w:r w:rsidRPr="00CA2A41">
        <w:rPr>
          <w:rFonts w:ascii="Courier New" w:eastAsia="Times New Roman" w:hAnsi="Courier New" w:cs="Courier New"/>
          <w:sz w:val="24"/>
          <w:szCs w:val="24"/>
          <w:lang w:eastAsia="pt-BR"/>
        </w:rPr>
        <w:t>Certificado de regularidade de situação (CRF) perante o fundo de garantia por tempo de serviço – FGTS;</w:t>
      </w:r>
    </w:p>
    <w:p w14:paraId="26A10416" w14:textId="77777777" w:rsidR="00E55EDA" w:rsidRPr="00CA2A41" w:rsidRDefault="00E55EDA" w:rsidP="00E55EDA">
      <w:pPr>
        <w:widowControl w:val="0"/>
        <w:spacing w:after="0" w:line="240" w:lineRule="auto"/>
        <w:ind w:firstLine="709"/>
        <w:jc w:val="both"/>
        <w:rPr>
          <w:rFonts w:ascii="Courier New" w:eastAsia="Times New Roman" w:hAnsi="Courier New" w:cs="Courier New"/>
          <w:sz w:val="24"/>
          <w:szCs w:val="24"/>
          <w:lang w:eastAsia="pt-BR"/>
        </w:rPr>
      </w:pPr>
    </w:p>
    <w:p w14:paraId="0A2684DB" w14:textId="77777777" w:rsidR="00E55EDA" w:rsidRPr="00CA2A41" w:rsidRDefault="00E55EDA" w:rsidP="00E55EDA">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 xml:space="preserve">f) </w:t>
      </w:r>
      <w:r w:rsidRPr="00CA2A41">
        <w:rPr>
          <w:rFonts w:ascii="Courier New" w:eastAsia="Times New Roman" w:hAnsi="Courier New" w:cs="Courier New"/>
          <w:sz w:val="24"/>
          <w:szCs w:val="24"/>
          <w:lang w:eastAsia="pt-BR"/>
        </w:rPr>
        <w:t>Certidão negativa de débitos trabalhistas – CNDT.</w:t>
      </w:r>
    </w:p>
    <w:p w14:paraId="02C3764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F9CC4BB"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6.2. DAS DECLARAÇÕES:</w:t>
      </w:r>
    </w:p>
    <w:p w14:paraId="5C33EBFD"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4EF12047" w14:textId="77777777" w:rsidR="00E55EDA" w:rsidRPr="00CA2A41" w:rsidRDefault="00E55EDA" w:rsidP="00E55EDA">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I.</w:t>
      </w:r>
      <w:r w:rsidRPr="00CA2A41">
        <w:rPr>
          <w:rFonts w:ascii="Courier New" w:eastAsia="Times New Roman" w:hAnsi="Courier New" w:cs="Courier New"/>
          <w:sz w:val="24"/>
          <w:szCs w:val="24"/>
          <w:lang w:eastAsia="pt-BR"/>
        </w:rPr>
        <w:tab/>
        <w:t xml:space="preserve">Declaração subscrita pelo representante legal da proponente de que ela não incorre em qualquer das condições impeditivas (conforme modelo </w:t>
      </w:r>
      <w:r w:rsidRPr="00CA2A41">
        <w:rPr>
          <w:rFonts w:ascii="Courier New" w:eastAsia="Times New Roman" w:hAnsi="Courier New" w:cs="Courier New"/>
          <w:b/>
          <w:sz w:val="24"/>
          <w:szCs w:val="24"/>
          <w:lang w:eastAsia="pt-BR"/>
        </w:rPr>
        <w:t xml:space="preserve">anexo </w:t>
      </w:r>
      <w:r w:rsidR="003456D8" w:rsidRPr="00CA2A41">
        <w:rPr>
          <w:rFonts w:ascii="Courier New" w:eastAsia="Times New Roman" w:hAnsi="Courier New" w:cs="Courier New"/>
          <w:b/>
          <w:sz w:val="24"/>
          <w:szCs w:val="24"/>
          <w:lang w:eastAsia="pt-BR"/>
        </w:rPr>
        <w:t>V</w:t>
      </w:r>
      <w:r w:rsidRPr="00CA2A41">
        <w:rPr>
          <w:rFonts w:ascii="Courier New" w:eastAsia="Times New Roman" w:hAnsi="Courier New" w:cs="Courier New"/>
          <w:b/>
          <w:sz w:val="24"/>
          <w:szCs w:val="24"/>
          <w:lang w:eastAsia="pt-BR"/>
        </w:rPr>
        <w:t>I</w:t>
      </w:r>
      <w:r w:rsidRPr="00CA2A41">
        <w:rPr>
          <w:rFonts w:ascii="Courier New" w:eastAsia="Times New Roman" w:hAnsi="Courier New" w:cs="Courier New"/>
          <w:sz w:val="24"/>
          <w:szCs w:val="24"/>
          <w:lang w:eastAsia="pt-BR"/>
        </w:rPr>
        <w:t>), especificando:</w:t>
      </w:r>
    </w:p>
    <w:p w14:paraId="137015B1" w14:textId="77777777" w:rsidR="00E55EDA" w:rsidRPr="00CA2A41" w:rsidRDefault="00E55EDA" w:rsidP="00E55EDA">
      <w:pPr>
        <w:widowControl w:val="0"/>
        <w:spacing w:after="0" w:line="240" w:lineRule="auto"/>
        <w:jc w:val="both"/>
        <w:rPr>
          <w:rFonts w:ascii="Courier New" w:eastAsia="Times New Roman" w:hAnsi="Courier New" w:cs="Courier New"/>
          <w:b/>
          <w:sz w:val="24"/>
          <w:szCs w:val="24"/>
          <w:lang w:eastAsia="pt-BR"/>
        </w:rPr>
      </w:pPr>
    </w:p>
    <w:p w14:paraId="4DFCEF3B" w14:textId="77777777" w:rsidR="00792BFB" w:rsidRPr="00CA2A41" w:rsidRDefault="00792BFB" w:rsidP="00792BFB">
      <w:pPr>
        <w:widowControl w:val="0"/>
        <w:spacing w:after="0" w:line="240" w:lineRule="auto"/>
        <w:ind w:left="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a)</w:t>
      </w:r>
      <w:r w:rsidRPr="00CA2A41">
        <w:rPr>
          <w:rFonts w:ascii="Courier New" w:eastAsia="Times New Roman" w:hAnsi="Courier New" w:cs="Courier New"/>
          <w:sz w:val="24"/>
          <w:szCs w:val="24"/>
          <w:lang w:eastAsia="pt-BR"/>
        </w:rPr>
        <w:t xml:space="preserve"> Que não foi declarada inidônea por ato do Poder Público;</w:t>
      </w:r>
    </w:p>
    <w:p w14:paraId="7B7292A8" w14:textId="77777777" w:rsidR="00792BFB" w:rsidRPr="00CA2A41" w:rsidRDefault="00792BFB" w:rsidP="00792BFB">
      <w:pPr>
        <w:widowControl w:val="0"/>
        <w:spacing w:after="0" w:line="240" w:lineRule="auto"/>
        <w:ind w:firstLine="709"/>
        <w:jc w:val="both"/>
        <w:rPr>
          <w:rFonts w:ascii="Courier New" w:eastAsia="Times New Roman" w:hAnsi="Courier New" w:cs="Courier New"/>
          <w:sz w:val="24"/>
          <w:szCs w:val="24"/>
          <w:lang w:eastAsia="pt-BR"/>
        </w:rPr>
      </w:pPr>
    </w:p>
    <w:p w14:paraId="75712A45" w14:textId="4ECE39CA" w:rsidR="00792BFB" w:rsidRPr="00CA2A41" w:rsidRDefault="00792BFB" w:rsidP="00792BFB">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b) </w:t>
      </w:r>
      <w:r w:rsidRPr="00CA2A41">
        <w:rPr>
          <w:rFonts w:ascii="Courier New" w:eastAsia="Times New Roman" w:hAnsi="Courier New" w:cs="Courier New"/>
          <w:sz w:val="24"/>
          <w:szCs w:val="24"/>
          <w:lang w:eastAsia="pt-BR"/>
        </w:rPr>
        <w:t>Que não está impedid</w:t>
      </w:r>
      <w:r w:rsidR="00CF7370" w:rsidRPr="00CA2A41">
        <w:rPr>
          <w:rFonts w:ascii="Courier New" w:eastAsia="Times New Roman" w:hAnsi="Courier New" w:cs="Courier New"/>
          <w:sz w:val="24"/>
          <w:szCs w:val="24"/>
          <w:lang w:eastAsia="pt-BR"/>
        </w:rPr>
        <w:t>a</w:t>
      </w:r>
      <w:r w:rsidRPr="00CA2A41">
        <w:rPr>
          <w:rFonts w:ascii="Courier New" w:eastAsia="Times New Roman" w:hAnsi="Courier New" w:cs="Courier New"/>
          <w:sz w:val="24"/>
          <w:szCs w:val="24"/>
          <w:lang w:eastAsia="pt-BR"/>
        </w:rPr>
        <w:t xml:space="preserve"> de contratar com a Administração Pública;</w:t>
      </w:r>
    </w:p>
    <w:p w14:paraId="116F80FF" w14:textId="77777777" w:rsidR="00792BFB" w:rsidRPr="00CA2A41" w:rsidRDefault="00792BFB" w:rsidP="00E55EDA">
      <w:pPr>
        <w:widowControl w:val="0"/>
        <w:spacing w:after="0" w:line="240" w:lineRule="auto"/>
        <w:jc w:val="both"/>
        <w:rPr>
          <w:rFonts w:ascii="Courier New" w:eastAsia="Times New Roman" w:hAnsi="Courier New" w:cs="Courier New"/>
          <w:b/>
          <w:sz w:val="24"/>
          <w:szCs w:val="24"/>
          <w:lang w:eastAsia="pt-BR"/>
        </w:rPr>
      </w:pPr>
    </w:p>
    <w:p w14:paraId="7DB467B6" w14:textId="77777777" w:rsidR="00792BFB" w:rsidRPr="00CA2A41" w:rsidRDefault="00792BFB" w:rsidP="00792BFB">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II.</w:t>
      </w:r>
      <w:r w:rsidRPr="00CA2A41">
        <w:rPr>
          <w:rFonts w:ascii="Courier New" w:eastAsia="Times New Roman" w:hAnsi="Courier New" w:cs="Courier New"/>
          <w:sz w:val="24"/>
          <w:szCs w:val="24"/>
          <w:lang w:eastAsia="pt-BR"/>
        </w:rPr>
        <w:t xml:space="preserve"> Declaração do licitante de cumprimento ao artigo 7º, inciso XXXIII, da Constituição Federal (conforme modelo do </w:t>
      </w:r>
      <w:r w:rsidRPr="00CA2A41">
        <w:rPr>
          <w:rFonts w:ascii="Courier New" w:eastAsia="Times New Roman" w:hAnsi="Courier New" w:cs="Courier New"/>
          <w:b/>
          <w:sz w:val="24"/>
          <w:szCs w:val="24"/>
          <w:lang w:eastAsia="pt-BR"/>
        </w:rPr>
        <w:t xml:space="preserve">anexo </w:t>
      </w:r>
      <w:r w:rsidR="003456D8" w:rsidRPr="00CA2A41">
        <w:rPr>
          <w:rFonts w:ascii="Courier New" w:eastAsia="Times New Roman" w:hAnsi="Courier New" w:cs="Courier New"/>
          <w:b/>
          <w:sz w:val="24"/>
          <w:szCs w:val="24"/>
          <w:lang w:eastAsia="pt-BR"/>
        </w:rPr>
        <w:t>V</w:t>
      </w:r>
      <w:r w:rsidRPr="00CA2A41">
        <w:rPr>
          <w:rFonts w:ascii="Courier New" w:eastAsia="Times New Roman" w:hAnsi="Courier New" w:cs="Courier New"/>
          <w:b/>
          <w:sz w:val="24"/>
          <w:szCs w:val="24"/>
          <w:lang w:eastAsia="pt-BR"/>
        </w:rPr>
        <w:t>I</w:t>
      </w:r>
      <w:r w:rsidRPr="00CA2A41">
        <w:rPr>
          <w:rFonts w:ascii="Courier New" w:eastAsia="Times New Roman" w:hAnsi="Courier New" w:cs="Courier New"/>
          <w:sz w:val="24"/>
          <w:szCs w:val="24"/>
          <w:lang w:eastAsia="pt-BR"/>
        </w:rPr>
        <w:t>), assinada por representante(s) legal(</w:t>
      </w:r>
      <w:proofErr w:type="spellStart"/>
      <w:r w:rsidRPr="00CA2A41">
        <w:rPr>
          <w:rFonts w:ascii="Courier New" w:eastAsia="Times New Roman" w:hAnsi="Courier New" w:cs="Courier New"/>
          <w:sz w:val="24"/>
          <w:szCs w:val="24"/>
          <w:lang w:eastAsia="pt-BR"/>
        </w:rPr>
        <w:t>is</w:t>
      </w:r>
      <w:proofErr w:type="spellEnd"/>
      <w:r w:rsidRPr="00CA2A41">
        <w:rPr>
          <w:rFonts w:ascii="Courier New" w:eastAsia="Times New Roman" w:hAnsi="Courier New" w:cs="Courier New"/>
          <w:sz w:val="24"/>
          <w:szCs w:val="24"/>
          <w:lang w:eastAsia="pt-BR"/>
        </w:rPr>
        <w:t>) da empresa;</w:t>
      </w:r>
    </w:p>
    <w:p w14:paraId="0CFBB059" w14:textId="77777777" w:rsidR="00792BFB" w:rsidRPr="00CA2A41" w:rsidRDefault="00792BFB" w:rsidP="00792BFB">
      <w:pPr>
        <w:widowControl w:val="0"/>
        <w:autoSpaceDE w:val="0"/>
        <w:autoSpaceDN w:val="0"/>
        <w:adjustRightInd w:val="0"/>
        <w:spacing w:after="0" w:line="240" w:lineRule="auto"/>
        <w:jc w:val="both"/>
        <w:rPr>
          <w:rFonts w:ascii="Courier New" w:eastAsia="Times New Roman" w:hAnsi="Courier New" w:cs="Courier New"/>
          <w:b/>
          <w:sz w:val="24"/>
          <w:szCs w:val="24"/>
          <w:lang w:eastAsia="pt-BR"/>
        </w:rPr>
      </w:pPr>
    </w:p>
    <w:p w14:paraId="2EA90A4B" w14:textId="77777777" w:rsidR="00792BFB" w:rsidRPr="00CA2A41" w:rsidRDefault="00792BFB" w:rsidP="00792BFB">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III.</w:t>
      </w:r>
      <w:r w:rsidRPr="00CA2A41">
        <w:rPr>
          <w:rFonts w:ascii="Courier New" w:eastAsia="Times New Roman" w:hAnsi="Courier New" w:cs="Courier New"/>
          <w:b/>
          <w:sz w:val="24"/>
          <w:szCs w:val="24"/>
          <w:lang w:eastAsia="pt-BR"/>
        </w:rPr>
        <w:tab/>
      </w:r>
      <w:r w:rsidRPr="00CA2A41">
        <w:rPr>
          <w:rFonts w:ascii="Courier New" w:eastAsia="Times New Roman" w:hAnsi="Courier New" w:cs="Courier New"/>
          <w:sz w:val="24"/>
          <w:szCs w:val="24"/>
          <w:lang w:eastAsia="pt-BR"/>
        </w:rPr>
        <w:t>Declaração expressa de que o proponente tem pleno conhecimento do objeto licitado e anuência das exigências constantes do edital e seus anexos (</w:t>
      </w:r>
      <w:r w:rsidRPr="00CA2A41">
        <w:rPr>
          <w:rFonts w:ascii="Courier New" w:eastAsia="Times New Roman" w:hAnsi="Courier New" w:cs="Courier New"/>
          <w:b/>
          <w:sz w:val="24"/>
          <w:szCs w:val="24"/>
          <w:lang w:eastAsia="pt-BR"/>
        </w:rPr>
        <w:t xml:space="preserve">anexo </w:t>
      </w:r>
      <w:r w:rsidR="003456D8" w:rsidRPr="00CA2A41">
        <w:rPr>
          <w:rFonts w:ascii="Courier New" w:eastAsia="Times New Roman" w:hAnsi="Courier New" w:cs="Courier New"/>
          <w:b/>
          <w:sz w:val="24"/>
          <w:szCs w:val="24"/>
          <w:lang w:eastAsia="pt-BR"/>
        </w:rPr>
        <w:t>V</w:t>
      </w:r>
      <w:r w:rsidRPr="00CA2A41">
        <w:rPr>
          <w:rFonts w:ascii="Courier New" w:eastAsia="Times New Roman" w:hAnsi="Courier New" w:cs="Courier New"/>
          <w:b/>
          <w:sz w:val="24"/>
          <w:szCs w:val="24"/>
          <w:lang w:eastAsia="pt-BR"/>
        </w:rPr>
        <w:t>I</w:t>
      </w:r>
      <w:r w:rsidRPr="00CA2A41">
        <w:rPr>
          <w:rFonts w:ascii="Courier New" w:eastAsia="Times New Roman" w:hAnsi="Courier New" w:cs="Courier New"/>
          <w:sz w:val="24"/>
          <w:szCs w:val="24"/>
          <w:lang w:eastAsia="pt-BR"/>
        </w:rPr>
        <w:t>).</w:t>
      </w:r>
    </w:p>
    <w:p w14:paraId="25FCAF6C"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b/>
          <w:sz w:val="24"/>
          <w:szCs w:val="24"/>
          <w:lang w:eastAsia="pt-BR"/>
        </w:rPr>
      </w:pPr>
    </w:p>
    <w:p w14:paraId="69E28358"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6.3. </w:t>
      </w:r>
      <w:r w:rsidRPr="00CA2A41">
        <w:rPr>
          <w:rFonts w:ascii="Courier New" w:eastAsia="Times New Roman" w:hAnsi="Courier New" w:cs="Courier New"/>
          <w:sz w:val="24"/>
          <w:szCs w:val="24"/>
          <w:lang w:eastAsia="pt-BR"/>
        </w:rPr>
        <w:t xml:space="preserve">A microempresa ou a empresa de pequeno porte que possuir restrições em qualquer dos documentos de regularidade fiscal e trabalhista, previstos no item </w:t>
      </w:r>
      <w:r w:rsidRPr="00CA2A41">
        <w:rPr>
          <w:rFonts w:ascii="Courier New" w:eastAsia="Times New Roman" w:hAnsi="Courier New" w:cs="Courier New"/>
          <w:i/>
          <w:sz w:val="24"/>
          <w:szCs w:val="24"/>
          <w:lang w:eastAsia="pt-BR"/>
        </w:rPr>
        <w:t>“6.1”</w:t>
      </w:r>
      <w:r w:rsidRPr="00CA2A41">
        <w:rPr>
          <w:rFonts w:ascii="Courier New" w:eastAsia="Times New Roman" w:hAnsi="Courier New" w:cs="Courier New"/>
          <w:sz w:val="24"/>
          <w:szCs w:val="24"/>
          <w:lang w:eastAsia="pt-BR"/>
        </w:rPr>
        <w:t xml:space="preserve">, deste edital, terá sua habilitação condicionada à apresentação de nova documentação, que comprove a sua regularidade em </w:t>
      </w:r>
      <w:r w:rsidR="003456D8" w:rsidRPr="00CA2A41">
        <w:rPr>
          <w:rFonts w:ascii="Courier New" w:eastAsia="Times New Roman" w:hAnsi="Courier New" w:cs="Courier New"/>
          <w:b/>
          <w:sz w:val="24"/>
          <w:szCs w:val="24"/>
          <w:lang w:eastAsia="pt-BR"/>
        </w:rPr>
        <w:t>05 (</w:t>
      </w:r>
      <w:r w:rsidRPr="00CA2A41">
        <w:rPr>
          <w:rFonts w:ascii="Courier New" w:eastAsia="Times New Roman" w:hAnsi="Courier New" w:cs="Courier New"/>
          <w:b/>
          <w:sz w:val="24"/>
          <w:szCs w:val="24"/>
          <w:lang w:eastAsia="pt-BR"/>
        </w:rPr>
        <w:t>cinco</w:t>
      </w:r>
      <w:r w:rsidR="003456D8" w:rsidRPr="00CA2A41">
        <w:rPr>
          <w:rFonts w:ascii="Courier New" w:eastAsia="Times New Roman" w:hAnsi="Courier New" w:cs="Courier New"/>
          <w:b/>
          <w:sz w:val="24"/>
          <w:szCs w:val="24"/>
          <w:lang w:eastAsia="pt-BR"/>
        </w:rPr>
        <w:t>)</w:t>
      </w:r>
      <w:r w:rsidRPr="00CA2A41">
        <w:rPr>
          <w:rFonts w:ascii="Courier New" w:eastAsia="Times New Roman" w:hAnsi="Courier New" w:cs="Courier New"/>
          <w:b/>
          <w:sz w:val="24"/>
          <w:szCs w:val="24"/>
          <w:lang w:eastAsia="pt-BR"/>
        </w:rPr>
        <w:t xml:space="preserve"> dias úteis</w:t>
      </w:r>
      <w:r w:rsidRPr="00CA2A41">
        <w:rPr>
          <w:rFonts w:ascii="Courier New" w:eastAsia="Times New Roman" w:hAnsi="Courier New" w:cs="Courier New"/>
          <w:sz w:val="24"/>
          <w:szCs w:val="24"/>
          <w:lang w:eastAsia="pt-BR"/>
        </w:rPr>
        <w:t>, a da sessão em que foi declarada como vencedora do certame.</w:t>
      </w:r>
    </w:p>
    <w:p w14:paraId="31D5C141"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70639EDF"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6.3.1. </w:t>
      </w:r>
      <w:r w:rsidRPr="00CA2A41">
        <w:rPr>
          <w:rFonts w:ascii="Courier New" w:eastAsia="Times New Roman" w:hAnsi="Courier New" w:cs="Courier New"/>
          <w:sz w:val="24"/>
          <w:szCs w:val="24"/>
          <w:lang w:eastAsia="pt-BR"/>
        </w:rPr>
        <w:t xml:space="preserve">O benefício de que trata o item </w:t>
      </w:r>
      <w:r w:rsidRPr="00CA2A41">
        <w:rPr>
          <w:rFonts w:ascii="Courier New" w:eastAsia="Times New Roman" w:hAnsi="Courier New" w:cs="Courier New"/>
          <w:i/>
          <w:sz w:val="24"/>
          <w:szCs w:val="24"/>
          <w:lang w:eastAsia="pt-BR"/>
        </w:rPr>
        <w:t>“6.3.”</w:t>
      </w:r>
      <w:r w:rsidRPr="00CA2A41">
        <w:rPr>
          <w:rFonts w:ascii="Courier New" w:eastAsia="Times New Roman" w:hAnsi="Courier New" w:cs="Courier New"/>
          <w:sz w:val="24"/>
          <w:szCs w:val="24"/>
          <w:lang w:eastAsia="pt-BR"/>
        </w:rPr>
        <w:t xml:space="preserve"> não eximirá a microempresa, a empresa de pequeno porte, da apresentação de todos os documentos, ainda que apresentem alguma restrição.</w:t>
      </w:r>
    </w:p>
    <w:p w14:paraId="38D2BD0F" w14:textId="789F1B86" w:rsidR="005E1DD9" w:rsidRDefault="005E1DD9" w:rsidP="00591F10">
      <w:pPr>
        <w:widowControl w:val="0"/>
        <w:tabs>
          <w:tab w:val="left" w:pos="709"/>
          <w:tab w:val="left" w:pos="851"/>
        </w:tabs>
        <w:spacing w:after="0" w:line="240" w:lineRule="auto"/>
        <w:jc w:val="both"/>
        <w:rPr>
          <w:rFonts w:ascii="Courier New" w:eastAsia="Times New Roman" w:hAnsi="Courier New" w:cs="Courier New"/>
          <w:b/>
          <w:sz w:val="24"/>
          <w:szCs w:val="24"/>
          <w:lang w:eastAsia="pt-BR"/>
        </w:rPr>
      </w:pPr>
    </w:p>
    <w:p w14:paraId="0AEFD9C5" w14:textId="77777777" w:rsidR="00925D0D" w:rsidRPr="00CA2A41" w:rsidRDefault="00925D0D" w:rsidP="00591F10">
      <w:pPr>
        <w:widowControl w:val="0"/>
        <w:tabs>
          <w:tab w:val="left" w:pos="709"/>
          <w:tab w:val="left" w:pos="851"/>
        </w:tabs>
        <w:spacing w:after="0" w:line="240" w:lineRule="auto"/>
        <w:jc w:val="both"/>
        <w:rPr>
          <w:rFonts w:ascii="Courier New" w:eastAsia="Times New Roman" w:hAnsi="Courier New" w:cs="Courier New"/>
          <w:b/>
          <w:sz w:val="24"/>
          <w:szCs w:val="24"/>
          <w:lang w:eastAsia="pt-BR"/>
        </w:rPr>
      </w:pPr>
    </w:p>
    <w:p w14:paraId="07ABBF98"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t>7. DA SESSÃO PÚBLICA:</w:t>
      </w:r>
    </w:p>
    <w:p w14:paraId="62E1E735"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F6FD6EA"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7.1. </w:t>
      </w:r>
      <w:r w:rsidRPr="00CA2A41">
        <w:rPr>
          <w:rFonts w:ascii="Courier New" w:eastAsia="Times New Roman" w:hAnsi="Courier New" w:cs="Courier New"/>
          <w:sz w:val="24"/>
          <w:szCs w:val="24"/>
          <w:lang w:eastAsia="pt-BR"/>
        </w:rPr>
        <w:t>Após o encerramento do credenciamento e identificação dos representantes das empresas proponentes, o pregoeiro declarará aberta a sessão do pregão, oportunidade em que não mais aceitará novos proponentes, dando início à abertura dos envelopes contendo a proposta comercial e os documentos de habilitação, exclusivamente dos participantes devidamente credenciados.</w:t>
      </w:r>
    </w:p>
    <w:p w14:paraId="50948FBF"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6E5B69D3"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7.2. CLASSIFICAÇÃO DAS PROPOSTAS COMERCIAIS:</w:t>
      </w:r>
    </w:p>
    <w:p w14:paraId="43F7C2E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2FC1C1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7.2.1.</w:t>
      </w:r>
      <w:r w:rsidRPr="00CA2A41">
        <w:rPr>
          <w:rFonts w:ascii="Courier New" w:eastAsia="Times New Roman" w:hAnsi="Courier New" w:cs="Courier New"/>
          <w:sz w:val="24"/>
          <w:szCs w:val="24"/>
          <w:lang w:eastAsia="pt-BR"/>
        </w:rPr>
        <w:t xml:space="preserve"> Abertos os envelopes de propostas comerciais, estas serão analisadas verificando o atendimento a todas as especificações </w:t>
      </w:r>
      <w:r w:rsidRPr="00CA2A41">
        <w:rPr>
          <w:rFonts w:ascii="Courier New" w:eastAsia="Times New Roman" w:hAnsi="Courier New" w:cs="Courier New"/>
          <w:sz w:val="24"/>
          <w:szCs w:val="24"/>
          <w:lang w:eastAsia="pt-BR"/>
        </w:rPr>
        <w:lastRenderedPageBreak/>
        <w:t>e condições estabelecidas neste edital e seus anexos, sendo imediatamente desclassificadas aquelas que estiverem em desacordo.</w:t>
      </w:r>
    </w:p>
    <w:p w14:paraId="6CCD61FC"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E34E80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7.2.2.</w:t>
      </w:r>
      <w:r w:rsidRPr="00CA2A41">
        <w:rPr>
          <w:rFonts w:ascii="Courier New" w:eastAsia="Times New Roman" w:hAnsi="Courier New" w:cs="Courier New"/>
          <w:sz w:val="24"/>
          <w:szCs w:val="24"/>
          <w:lang w:eastAsia="pt-BR"/>
        </w:rPr>
        <w:t xml:space="preserve"> O pregoeiro classificará o autor da proposta de menor preço por </w:t>
      </w:r>
      <w:r w:rsidR="004513BA" w:rsidRPr="00CA2A41">
        <w:rPr>
          <w:rFonts w:ascii="Courier New" w:eastAsia="Times New Roman" w:hAnsi="Courier New" w:cs="Courier New"/>
          <w:sz w:val="24"/>
          <w:szCs w:val="24"/>
          <w:lang w:eastAsia="pt-BR"/>
        </w:rPr>
        <w:t>lote</w:t>
      </w:r>
      <w:r w:rsidRPr="00CA2A41">
        <w:rPr>
          <w:rFonts w:ascii="Courier New" w:eastAsia="Times New Roman" w:hAnsi="Courier New" w:cs="Courier New"/>
          <w:sz w:val="24"/>
          <w:szCs w:val="24"/>
          <w:lang w:eastAsia="pt-BR"/>
        </w:rPr>
        <w:t xml:space="preserve"> e aqueles que tenham apresentado propostas em valores sucessivos e superiores em até 10% (dez por cento) à proposta de menor preço, para participarem dos lances verbais.</w:t>
      </w:r>
    </w:p>
    <w:p w14:paraId="6EB6022C"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577E4393"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7.2.3.</w:t>
      </w:r>
      <w:r w:rsidRPr="00CA2A41">
        <w:rPr>
          <w:rFonts w:ascii="Courier New" w:eastAsia="Times New Roman" w:hAnsi="Courier New" w:cs="Courier New"/>
          <w:sz w:val="24"/>
          <w:szCs w:val="24"/>
          <w:lang w:eastAsia="pt-BR"/>
        </w:rPr>
        <w:t xml:space="preserve"> Se não houver, no mínimo 3 (três) propostas de preços nas condições definidas no subitem anterior, o pregoeiro classificará as melhores propostas subsequentes, até o máximo de 3 (três), para que seus autores participem dos lances verbais, quaisquer que sejam os preços oferecidos nas propostas apresentadas.</w:t>
      </w:r>
    </w:p>
    <w:p w14:paraId="21F3465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CDDDBE3"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7.3. DOS LANCES VERBAIS:</w:t>
      </w:r>
    </w:p>
    <w:p w14:paraId="36493F0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3302AAEF" w14:textId="192170D0"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7.3.1. </w:t>
      </w:r>
      <w:r w:rsidRPr="00CA2A41">
        <w:rPr>
          <w:rFonts w:ascii="Courier New" w:eastAsia="Times New Roman" w:hAnsi="Courier New" w:cs="Courier New"/>
          <w:sz w:val="24"/>
          <w:szCs w:val="24"/>
          <w:lang w:eastAsia="pt-BR"/>
        </w:rPr>
        <w:t>Aos licitantes classificados será dada a oportunidade para nova disputa, por meio de lances verbais e sucessivos, de valores distintos e decrescentes, a partir do autor da proposta classificada de maior preço e os demais.</w:t>
      </w:r>
    </w:p>
    <w:p w14:paraId="086454B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C11B0D1" w14:textId="77777777" w:rsidR="00F236D0" w:rsidRPr="00CA2A41" w:rsidRDefault="00F236D0" w:rsidP="00591F10">
      <w:pPr>
        <w:widowControl w:val="0"/>
        <w:spacing w:after="0" w:line="240" w:lineRule="auto"/>
        <w:jc w:val="both"/>
        <w:rPr>
          <w:rFonts w:ascii="Courier New" w:eastAsia="Times New Roman" w:hAnsi="Courier New" w:cs="Courier New"/>
          <w:color w:val="000000"/>
          <w:sz w:val="24"/>
          <w:szCs w:val="24"/>
          <w:lang w:eastAsia="pt-BR"/>
        </w:rPr>
      </w:pPr>
      <w:r w:rsidRPr="00CA2A41">
        <w:rPr>
          <w:rFonts w:ascii="Courier New" w:eastAsia="Times New Roman" w:hAnsi="Courier New" w:cs="Courier New"/>
          <w:b/>
          <w:color w:val="000000"/>
          <w:sz w:val="24"/>
          <w:szCs w:val="24"/>
          <w:lang w:eastAsia="pt-BR"/>
        </w:rPr>
        <w:t xml:space="preserve">7.3.2. </w:t>
      </w:r>
      <w:r w:rsidRPr="00CA2A41">
        <w:rPr>
          <w:rFonts w:ascii="Courier New" w:eastAsia="Times New Roman" w:hAnsi="Courier New" w:cs="Courier New"/>
          <w:color w:val="000000"/>
          <w:sz w:val="24"/>
          <w:szCs w:val="24"/>
          <w:lang w:eastAsia="pt-BR"/>
        </w:rPr>
        <w:t>Fica a encargo do pregoeiro a fixação de parâmetros mínimos de valores sobre os lances verbais, podendo, inclusive, alterá-los no curso da sessão.</w:t>
      </w:r>
    </w:p>
    <w:p w14:paraId="1DB90357"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5DC1EA09"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7.3.3.</w:t>
      </w:r>
      <w:r w:rsidRPr="00CA2A41">
        <w:rPr>
          <w:rFonts w:ascii="Courier New" w:eastAsia="Times New Roman" w:hAnsi="Courier New" w:cs="Courier New"/>
          <w:sz w:val="24"/>
          <w:szCs w:val="24"/>
          <w:lang w:eastAsia="pt-BR"/>
        </w:rPr>
        <w:t xml:space="preserve"> Se duas ou mais propostas, em absoluta igualdade de condições, ficarem empatadas, será realizado sorteio em ato público, para definir a ordem de apresentação dos lances.</w:t>
      </w:r>
    </w:p>
    <w:p w14:paraId="733C3568"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67D9C453"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7.3.4.</w:t>
      </w:r>
      <w:r w:rsidRPr="00CA2A41">
        <w:rPr>
          <w:rFonts w:ascii="Courier New" w:eastAsia="Times New Roman" w:hAnsi="Courier New" w:cs="Courier New"/>
          <w:sz w:val="24"/>
          <w:szCs w:val="24"/>
          <w:lang w:eastAsia="pt-BR"/>
        </w:rPr>
        <w:t xml:space="preserve"> A desistência em apresentar lance verbal, quando convocado pelo pregoeiro, implicará na exclusão do licitante da etapa de lances verbais e na manutenção do último preço apresentado pelo licitante, para efeito de posterior ordenação das propostas.</w:t>
      </w:r>
    </w:p>
    <w:p w14:paraId="284D9393"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432325B3"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7.4. DO JULGAMENTO:</w:t>
      </w:r>
    </w:p>
    <w:p w14:paraId="366A1FD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20535BF6" w14:textId="77777777" w:rsidR="00F236D0" w:rsidRPr="00CA2A41" w:rsidRDefault="00F236D0" w:rsidP="00591F10">
      <w:pPr>
        <w:widowControl w:val="0"/>
        <w:spacing w:after="0" w:line="240" w:lineRule="auto"/>
        <w:jc w:val="both"/>
        <w:rPr>
          <w:rFonts w:ascii="Courier New" w:eastAsia="Times New Roman" w:hAnsi="Courier New" w:cs="Courier New"/>
          <w:b/>
          <w:bCs/>
          <w:sz w:val="24"/>
          <w:szCs w:val="24"/>
          <w:u w:val="single"/>
          <w:lang w:eastAsia="pt-BR"/>
        </w:rPr>
      </w:pPr>
      <w:r w:rsidRPr="00CA2A41">
        <w:rPr>
          <w:rFonts w:ascii="Courier New" w:eastAsia="Times New Roman" w:hAnsi="Courier New" w:cs="Courier New"/>
          <w:b/>
          <w:sz w:val="24"/>
          <w:szCs w:val="24"/>
          <w:lang w:eastAsia="pt-BR"/>
        </w:rPr>
        <w:t>7.4.1.</w:t>
      </w:r>
      <w:r w:rsidRPr="00CA2A41">
        <w:rPr>
          <w:rFonts w:ascii="Courier New" w:eastAsia="Times New Roman" w:hAnsi="Courier New" w:cs="Courier New"/>
          <w:sz w:val="24"/>
          <w:szCs w:val="24"/>
          <w:lang w:eastAsia="pt-BR"/>
        </w:rPr>
        <w:t xml:space="preserve"> O critério de julgamento será o de </w:t>
      </w:r>
      <w:r w:rsidRPr="00CA2A41">
        <w:rPr>
          <w:rFonts w:ascii="Courier New" w:eastAsia="Times New Roman" w:hAnsi="Courier New" w:cs="Courier New"/>
          <w:b/>
          <w:bCs/>
          <w:i/>
          <w:sz w:val="24"/>
          <w:szCs w:val="24"/>
          <w:u w:val="single"/>
          <w:lang w:eastAsia="pt-BR"/>
        </w:rPr>
        <w:t xml:space="preserve">menor preço por </w:t>
      </w:r>
      <w:r w:rsidR="004513BA" w:rsidRPr="00CA2A41">
        <w:rPr>
          <w:rFonts w:ascii="Courier New" w:eastAsia="Times New Roman" w:hAnsi="Courier New" w:cs="Courier New"/>
          <w:b/>
          <w:bCs/>
          <w:i/>
          <w:sz w:val="24"/>
          <w:szCs w:val="24"/>
          <w:u w:val="single"/>
          <w:lang w:eastAsia="pt-BR"/>
        </w:rPr>
        <w:t>lote</w:t>
      </w:r>
      <w:r w:rsidRPr="00CA2A41">
        <w:rPr>
          <w:rFonts w:ascii="Courier New" w:eastAsia="Times New Roman" w:hAnsi="Courier New" w:cs="Courier New"/>
          <w:b/>
          <w:bCs/>
          <w:sz w:val="24"/>
          <w:szCs w:val="24"/>
          <w:u w:val="single"/>
          <w:lang w:eastAsia="pt-BR"/>
        </w:rPr>
        <w:t>.</w:t>
      </w:r>
    </w:p>
    <w:p w14:paraId="38FBA75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294F663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7.4.2.</w:t>
      </w:r>
      <w:r w:rsidRPr="00CA2A41">
        <w:rPr>
          <w:rFonts w:ascii="Courier New" w:eastAsia="Times New Roman" w:hAnsi="Courier New" w:cs="Courier New"/>
          <w:sz w:val="24"/>
          <w:szCs w:val="24"/>
          <w:lang w:eastAsia="pt-BR"/>
        </w:rPr>
        <w:t xml:space="preserve"> Declarada encerrada a etapa competitiva e ordenadas as ofertas, o pregoeiro examinará a aceitabilidade da primeira classificada, quanto ao objeto e valor, decidindo motivadamente a respeito.</w:t>
      </w:r>
    </w:p>
    <w:p w14:paraId="6610E288"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30CF6F19"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7.4.2.1.</w:t>
      </w:r>
      <w:r w:rsidRPr="00CA2A41">
        <w:rPr>
          <w:rFonts w:ascii="Courier New" w:eastAsia="Times New Roman" w:hAnsi="Courier New" w:cs="Courier New"/>
          <w:sz w:val="24"/>
          <w:szCs w:val="24"/>
          <w:lang w:eastAsia="pt-BR"/>
        </w:rPr>
        <w:t xml:space="preserve"> Serão desclassificadas as propostas:</w:t>
      </w:r>
    </w:p>
    <w:p w14:paraId="20E5D6F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2C73B29E"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a)</w:t>
      </w:r>
      <w:r w:rsidRPr="00CA2A41">
        <w:rPr>
          <w:rFonts w:ascii="Courier New" w:eastAsia="Times New Roman" w:hAnsi="Courier New" w:cs="Courier New"/>
          <w:sz w:val="24"/>
          <w:szCs w:val="24"/>
          <w:lang w:eastAsia="pt-BR"/>
        </w:rPr>
        <w:t xml:space="preserve"> Que não atendam às exigências do ato convocatório desta licitação.</w:t>
      </w:r>
    </w:p>
    <w:p w14:paraId="6D9833C8" w14:textId="77777777" w:rsidR="00CE6516" w:rsidRPr="00CA2A41" w:rsidRDefault="00CE6516" w:rsidP="00591F10">
      <w:pPr>
        <w:widowControl w:val="0"/>
        <w:spacing w:after="0" w:line="240" w:lineRule="auto"/>
        <w:ind w:firstLine="709"/>
        <w:jc w:val="both"/>
        <w:rPr>
          <w:rFonts w:ascii="Courier New" w:eastAsia="Times New Roman" w:hAnsi="Courier New" w:cs="Courier New"/>
          <w:sz w:val="24"/>
          <w:szCs w:val="24"/>
          <w:lang w:eastAsia="pt-BR"/>
        </w:rPr>
      </w:pPr>
    </w:p>
    <w:p w14:paraId="03077E70" w14:textId="413EA792"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b)</w:t>
      </w:r>
      <w:r w:rsidRPr="00CA2A41">
        <w:rPr>
          <w:rFonts w:ascii="Courier New" w:eastAsia="Times New Roman" w:hAnsi="Courier New" w:cs="Courier New"/>
          <w:sz w:val="24"/>
          <w:szCs w:val="24"/>
          <w:lang w:eastAsia="pt-BR"/>
        </w:rPr>
        <w:t xml:space="preserve"> Com preços excessivos ou manifestamente inexequíveis, assim considerados aqueles que não venham demonstrar a sua viabilidade através de documentação que comprove que os custos dos insumos são incoerentes com os de mercado.</w:t>
      </w:r>
    </w:p>
    <w:p w14:paraId="1BAF5565" w14:textId="77777777" w:rsidR="00672D61" w:rsidRPr="00CA2A41" w:rsidRDefault="00672D61" w:rsidP="00591F10">
      <w:pPr>
        <w:widowControl w:val="0"/>
        <w:spacing w:after="0" w:line="240" w:lineRule="auto"/>
        <w:ind w:firstLine="709"/>
        <w:jc w:val="both"/>
        <w:rPr>
          <w:rFonts w:ascii="Courier New" w:eastAsia="Times New Roman" w:hAnsi="Courier New" w:cs="Courier New"/>
          <w:sz w:val="24"/>
          <w:szCs w:val="24"/>
          <w:lang w:eastAsia="pt-BR"/>
        </w:rPr>
      </w:pPr>
    </w:p>
    <w:p w14:paraId="63F4F786" w14:textId="51773D0A" w:rsidR="00672D61" w:rsidRPr="00CA2A41" w:rsidRDefault="00672D61" w:rsidP="00591F10">
      <w:pPr>
        <w:widowControl w:val="0"/>
        <w:spacing w:after="0" w:line="240" w:lineRule="auto"/>
        <w:ind w:firstLine="709"/>
        <w:jc w:val="both"/>
        <w:rPr>
          <w:rFonts w:ascii="Courier New" w:eastAsia="Times New Roman" w:hAnsi="Courier New" w:cs="Courier New"/>
          <w:b/>
          <w:bCs/>
          <w:sz w:val="24"/>
          <w:szCs w:val="24"/>
          <w:lang w:eastAsia="pt-BR"/>
        </w:rPr>
      </w:pPr>
      <w:r w:rsidRPr="00CA2A41">
        <w:rPr>
          <w:rFonts w:ascii="Courier New" w:eastAsia="Times New Roman" w:hAnsi="Courier New" w:cs="Courier New"/>
          <w:b/>
          <w:bCs/>
          <w:sz w:val="24"/>
          <w:szCs w:val="24"/>
          <w:lang w:eastAsia="pt-BR"/>
        </w:rPr>
        <w:t xml:space="preserve">c) </w:t>
      </w:r>
      <w:r w:rsidRPr="00CA2A41">
        <w:rPr>
          <w:rFonts w:ascii="Courier New" w:eastAsia="Times New Roman" w:hAnsi="Courier New" w:cs="Courier New"/>
          <w:sz w:val="24"/>
          <w:szCs w:val="24"/>
          <w:lang w:eastAsia="pt-BR"/>
        </w:rPr>
        <w:t>Com preços superiores aos previstos no Termo de Referência.</w:t>
      </w:r>
    </w:p>
    <w:p w14:paraId="518A4F0D"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420780B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7.4.2.2.</w:t>
      </w:r>
      <w:r w:rsidRPr="00CA2A41">
        <w:rPr>
          <w:rFonts w:ascii="Courier New" w:eastAsia="Times New Roman" w:hAnsi="Courier New" w:cs="Courier New"/>
          <w:sz w:val="24"/>
          <w:szCs w:val="24"/>
          <w:lang w:eastAsia="pt-BR"/>
        </w:rPr>
        <w:t xml:space="preserve"> Caso não se realizem lances verbais, será verificada a conformidade entre a proposta escrita de menor preço e o valor estimado da contratação.</w:t>
      </w:r>
    </w:p>
    <w:p w14:paraId="34E0BE0C"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2CE7B198"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7.4.2.3.</w:t>
      </w:r>
      <w:r w:rsidRPr="00CA2A41">
        <w:rPr>
          <w:rFonts w:ascii="Courier New" w:eastAsia="Times New Roman" w:hAnsi="Courier New" w:cs="Courier New"/>
          <w:sz w:val="24"/>
          <w:szCs w:val="24"/>
          <w:lang w:eastAsia="pt-BR"/>
        </w:rPr>
        <w:t xml:space="preserve"> Em havendo apenas uma oferta e desde que atenda a todos os termos do edital e que seu preço seja compatível com o valor estimado da contratação, esta poderá ser aceita.</w:t>
      </w:r>
    </w:p>
    <w:p w14:paraId="4F94E8E3"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EB7300C"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7.4.3.</w:t>
      </w:r>
      <w:r w:rsidRPr="00CA2A41">
        <w:rPr>
          <w:rFonts w:ascii="Courier New" w:eastAsia="Times New Roman" w:hAnsi="Courier New" w:cs="Courier New"/>
          <w:sz w:val="24"/>
          <w:szCs w:val="24"/>
          <w:lang w:eastAsia="pt-BR"/>
        </w:rPr>
        <w:t xml:space="preserve"> Sendo aceitável a oferta de menor preço, será aberto o envelope contendo a documentação de habilitação do licitante que a tiver formulado, para confirmação das suas condições habilitatórias.</w:t>
      </w:r>
    </w:p>
    <w:p w14:paraId="74BAFF3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44DCFBE7"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7.4.4. </w:t>
      </w:r>
      <w:r w:rsidRPr="00CA2A41">
        <w:rPr>
          <w:rFonts w:ascii="Courier New" w:eastAsia="Times New Roman" w:hAnsi="Courier New" w:cs="Courier New"/>
          <w:sz w:val="24"/>
          <w:szCs w:val="24"/>
          <w:lang w:eastAsia="pt-BR"/>
        </w:rPr>
        <w:t>Constatado o atendimento pleno às exigências editalícias, será declarado o proponente vencedor, sendo-lhe adjudicado o objeto para o qual apresentou proposta.</w:t>
      </w:r>
    </w:p>
    <w:p w14:paraId="6CB8A58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2B43439"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7.4.5. </w:t>
      </w:r>
      <w:r w:rsidRPr="00CA2A41">
        <w:rPr>
          <w:rFonts w:ascii="Courier New" w:eastAsia="Times New Roman" w:hAnsi="Courier New" w:cs="Courier New"/>
          <w:sz w:val="24"/>
          <w:szCs w:val="24"/>
          <w:lang w:eastAsia="pt-BR"/>
        </w:rPr>
        <w:t>Se a proposta não for aceitável ou se o proponente não atender às exigências habilitatórias, o pregoeiro examinará as ofertas subsequentes, verificando a sua aceitabilidade e procedendo a verificação das condições de habilitação do proponente, na ordem de classificação, até a apuração de uma proposta que atenda ao edital, sendo o respectivo proponente declarado vencedor e a ele adjudicado o objeto deste edital, para o qual apresentou proposta.</w:t>
      </w:r>
    </w:p>
    <w:p w14:paraId="56441718"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D36C9E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7.4.6. </w:t>
      </w:r>
      <w:r w:rsidRPr="00CA2A41">
        <w:rPr>
          <w:rFonts w:ascii="Courier New" w:eastAsia="Times New Roman" w:hAnsi="Courier New" w:cs="Courier New"/>
          <w:sz w:val="24"/>
          <w:szCs w:val="24"/>
          <w:lang w:eastAsia="pt-BR"/>
        </w:rPr>
        <w:t>Apurada a melhor proposta que atenda ao edital, o pregoeiro deverá negociar para que seja obtido um melhor preço.</w:t>
      </w:r>
    </w:p>
    <w:p w14:paraId="09EBF5F7"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3C47B8C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7.5. </w:t>
      </w:r>
      <w:r w:rsidRPr="00CA2A41">
        <w:rPr>
          <w:rFonts w:ascii="Courier New" w:eastAsia="Times New Roman" w:hAnsi="Courier New" w:cs="Courier New"/>
          <w:sz w:val="24"/>
          <w:szCs w:val="24"/>
          <w:lang w:eastAsia="pt-BR"/>
        </w:rPr>
        <w:t>Da reunião lavrar-se-á ata circunstanciada, na qual serão registrados todos os atos do procedimento e as ocorrências relevantes e que, ao final, será assinada pelo pregoeiro, equipe de apoio, e pelos licitantes.</w:t>
      </w:r>
    </w:p>
    <w:p w14:paraId="268999E5"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7E19E9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7.6. </w:t>
      </w:r>
      <w:r w:rsidRPr="00CA2A41">
        <w:rPr>
          <w:rFonts w:ascii="Courier New" w:eastAsia="Times New Roman" w:hAnsi="Courier New" w:cs="Courier New"/>
          <w:sz w:val="24"/>
          <w:szCs w:val="24"/>
          <w:lang w:eastAsia="pt-BR"/>
        </w:rPr>
        <w:t xml:space="preserve">Decididos os recursos ou transcorrido o prazo para sua </w:t>
      </w:r>
      <w:r w:rsidRPr="00CA2A41">
        <w:rPr>
          <w:rFonts w:ascii="Courier New" w:eastAsia="Times New Roman" w:hAnsi="Courier New" w:cs="Courier New"/>
          <w:sz w:val="24"/>
          <w:szCs w:val="24"/>
          <w:lang w:eastAsia="pt-BR"/>
        </w:rPr>
        <w:lastRenderedPageBreak/>
        <w:t>interposição relativamente ao pregão, os documentos de habilitação, das empresas licitantes ficarão anexos ao processo até a entrega total do objeto, pela empresa vencedora. Após, o pregoeiro devolverá, aos licitantes, julgados desclassificados em todos os itens, os envelopes inviolados</w:t>
      </w:r>
      <w:r w:rsidRPr="00CA2A41">
        <w:rPr>
          <w:rFonts w:ascii="Courier New" w:eastAsia="Times New Roman" w:hAnsi="Courier New" w:cs="Courier New"/>
          <w:b/>
          <w:sz w:val="24"/>
          <w:szCs w:val="24"/>
          <w:lang w:eastAsia="pt-BR"/>
        </w:rPr>
        <w:t>.</w:t>
      </w:r>
    </w:p>
    <w:p w14:paraId="758EBE41" w14:textId="17320D31" w:rsidR="005E1DD9" w:rsidRDefault="005E1DD9" w:rsidP="00591F10">
      <w:pPr>
        <w:widowControl w:val="0"/>
        <w:spacing w:after="0" w:line="240" w:lineRule="auto"/>
        <w:jc w:val="both"/>
        <w:rPr>
          <w:rFonts w:ascii="Courier New" w:eastAsia="Times New Roman" w:hAnsi="Courier New" w:cs="Courier New"/>
          <w:sz w:val="24"/>
          <w:szCs w:val="24"/>
          <w:lang w:eastAsia="pt-BR"/>
        </w:rPr>
      </w:pPr>
    </w:p>
    <w:p w14:paraId="7630D9B4" w14:textId="77777777" w:rsidR="00192ADD" w:rsidRPr="00CA2A41" w:rsidRDefault="00192ADD" w:rsidP="00591F10">
      <w:pPr>
        <w:widowControl w:val="0"/>
        <w:spacing w:after="0" w:line="240" w:lineRule="auto"/>
        <w:jc w:val="both"/>
        <w:rPr>
          <w:rFonts w:ascii="Courier New" w:eastAsia="Times New Roman" w:hAnsi="Courier New" w:cs="Courier New"/>
          <w:sz w:val="24"/>
          <w:szCs w:val="24"/>
          <w:lang w:eastAsia="pt-BR"/>
        </w:rPr>
      </w:pPr>
    </w:p>
    <w:p w14:paraId="0025BFEC"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t>8. DOS RECURSOS ADMINISTRATIVOS:</w:t>
      </w:r>
    </w:p>
    <w:p w14:paraId="4340816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CB0F688"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8.1. </w:t>
      </w:r>
      <w:r w:rsidRPr="00CA2A41">
        <w:rPr>
          <w:rFonts w:ascii="Courier New" w:eastAsia="Times New Roman" w:hAnsi="Courier New" w:cs="Courier New"/>
          <w:sz w:val="24"/>
          <w:szCs w:val="24"/>
          <w:lang w:eastAsia="pt-BR"/>
        </w:rPr>
        <w:t>Declarado o vencedor, qualquer licitante poderá manifestar imediata e motivadamente a intenção de recorrer, cuja síntese será lavrada em ata, sendo concedido o prazo de 3 (três) dias úteis para apresentação das razões de recurso, ficando os demais licitantes desde logo intimados para apresentar contrarrazões em igual número de dias, que começarão a correr do término do prazo do recorrente, sendo-lhes assegurada vista imediata dos autos.</w:t>
      </w:r>
    </w:p>
    <w:p w14:paraId="4BEE846A"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85ABB84" w14:textId="0C1C005B"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8.2. </w:t>
      </w:r>
      <w:r w:rsidRPr="00CA2A41">
        <w:rPr>
          <w:rFonts w:ascii="Courier New" w:eastAsia="Times New Roman" w:hAnsi="Courier New" w:cs="Courier New"/>
          <w:sz w:val="24"/>
          <w:szCs w:val="24"/>
          <w:lang w:eastAsia="pt-BR"/>
        </w:rPr>
        <w:t>O licitante poderá também apresentar as razões do recurso no ato do pregão, as quais serão reduzidas a termo na respectiva ata, ficando todos os demais licitantes desde logo intimados para apresentar contrarrazões no prazo de 3 (três) dias úteis, contados da lavratura da ata, sendo-lhes assegurada vista imediata dos autos.</w:t>
      </w:r>
    </w:p>
    <w:p w14:paraId="6BD864BB"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679D597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8.3. </w:t>
      </w:r>
      <w:r w:rsidRPr="00CA2A41">
        <w:rPr>
          <w:rFonts w:ascii="Courier New" w:eastAsia="Times New Roman" w:hAnsi="Courier New" w:cs="Courier New"/>
          <w:sz w:val="24"/>
          <w:szCs w:val="24"/>
          <w:lang w:eastAsia="pt-BR"/>
        </w:rPr>
        <w:t>A falta de manifestação imediata e motivada do licitante importará decadência do direito de recurso.</w:t>
      </w:r>
    </w:p>
    <w:p w14:paraId="1A7DE3B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6A95301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8.4.</w:t>
      </w:r>
      <w:r w:rsidRPr="00CA2A41">
        <w:rPr>
          <w:rFonts w:ascii="Courier New" w:eastAsia="Times New Roman" w:hAnsi="Courier New" w:cs="Courier New"/>
          <w:sz w:val="24"/>
          <w:szCs w:val="24"/>
          <w:lang w:eastAsia="pt-BR"/>
        </w:rPr>
        <w:t xml:space="preserve"> Os recursos deverão ser decididos no prazo de 5 (cinco) dias úteis.</w:t>
      </w:r>
    </w:p>
    <w:p w14:paraId="7862583D"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6FE0085B"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8.5. </w:t>
      </w:r>
      <w:r w:rsidRPr="00CA2A41">
        <w:rPr>
          <w:rFonts w:ascii="Courier New" w:eastAsia="Times New Roman" w:hAnsi="Courier New" w:cs="Courier New"/>
          <w:sz w:val="24"/>
          <w:szCs w:val="24"/>
          <w:lang w:eastAsia="pt-BR"/>
        </w:rPr>
        <w:t>O acolhimento de recurso importará a invalidação apenas dos atos insuscetíveis de aproveitamento.</w:t>
      </w:r>
    </w:p>
    <w:p w14:paraId="00AD6FFE" w14:textId="4B1CC47A" w:rsidR="00F236D0" w:rsidRDefault="00F236D0" w:rsidP="00591F10">
      <w:pPr>
        <w:widowControl w:val="0"/>
        <w:spacing w:after="0" w:line="240" w:lineRule="auto"/>
        <w:jc w:val="both"/>
        <w:rPr>
          <w:rFonts w:ascii="Courier New" w:eastAsia="Times New Roman" w:hAnsi="Courier New" w:cs="Courier New"/>
          <w:sz w:val="24"/>
          <w:szCs w:val="24"/>
          <w:lang w:eastAsia="pt-BR"/>
        </w:rPr>
      </w:pPr>
    </w:p>
    <w:p w14:paraId="29AA605A" w14:textId="77777777" w:rsidR="00192ADD" w:rsidRPr="00CA2A41" w:rsidRDefault="00192ADD" w:rsidP="00591F10">
      <w:pPr>
        <w:widowControl w:val="0"/>
        <w:spacing w:after="0" w:line="240" w:lineRule="auto"/>
        <w:jc w:val="both"/>
        <w:rPr>
          <w:rFonts w:ascii="Courier New" w:eastAsia="Times New Roman" w:hAnsi="Courier New" w:cs="Courier New"/>
          <w:sz w:val="24"/>
          <w:szCs w:val="24"/>
          <w:lang w:eastAsia="pt-BR"/>
        </w:rPr>
      </w:pPr>
    </w:p>
    <w:p w14:paraId="18AE0A2A"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t>9. DA ADJUDICAÇÃO E DA HOMOLOGAÇÃO:</w:t>
      </w:r>
    </w:p>
    <w:p w14:paraId="67C8AB2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85AB77F"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9.1. </w:t>
      </w:r>
      <w:r w:rsidRPr="00CA2A41">
        <w:rPr>
          <w:rFonts w:ascii="Courier New" w:eastAsia="Times New Roman" w:hAnsi="Courier New" w:cs="Courier New"/>
          <w:sz w:val="24"/>
          <w:szCs w:val="24"/>
          <w:lang w:eastAsia="pt-BR"/>
        </w:rPr>
        <w:t>Inexistindo manifestação recursal, o pregoeiro adjudicará o objeto da licitação ao licitante vencedor, com a posterior homologação do</w:t>
      </w:r>
      <w:r w:rsidR="0003797D" w:rsidRPr="00CA2A41">
        <w:rPr>
          <w:rFonts w:ascii="Courier New" w:eastAsia="Times New Roman" w:hAnsi="Courier New" w:cs="Courier New"/>
          <w:sz w:val="24"/>
          <w:szCs w:val="24"/>
          <w:lang w:eastAsia="pt-BR"/>
        </w:rPr>
        <w:t xml:space="preserve"> resultado pela a</w:t>
      </w:r>
      <w:r w:rsidRPr="00CA2A41">
        <w:rPr>
          <w:rFonts w:ascii="Courier New" w:eastAsia="Times New Roman" w:hAnsi="Courier New" w:cs="Courier New"/>
          <w:sz w:val="24"/>
          <w:szCs w:val="24"/>
          <w:lang w:eastAsia="pt-BR"/>
        </w:rPr>
        <w:t xml:space="preserve">utoridade </w:t>
      </w:r>
      <w:r w:rsidR="0003797D" w:rsidRPr="00CA2A41">
        <w:rPr>
          <w:rFonts w:ascii="Courier New" w:eastAsia="Times New Roman" w:hAnsi="Courier New" w:cs="Courier New"/>
          <w:sz w:val="24"/>
          <w:szCs w:val="24"/>
          <w:lang w:eastAsia="pt-BR"/>
        </w:rPr>
        <w:t>c</w:t>
      </w:r>
      <w:r w:rsidRPr="00CA2A41">
        <w:rPr>
          <w:rFonts w:ascii="Courier New" w:eastAsia="Times New Roman" w:hAnsi="Courier New" w:cs="Courier New"/>
          <w:sz w:val="24"/>
          <w:szCs w:val="24"/>
          <w:lang w:eastAsia="pt-BR"/>
        </w:rPr>
        <w:t>ompetente.</w:t>
      </w:r>
    </w:p>
    <w:p w14:paraId="6B3E4778"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4F48B99C"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9.2. </w:t>
      </w:r>
      <w:r w:rsidRPr="00CA2A41">
        <w:rPr>
          <w:rFonts w:ascii="Courier New" w:eastAsia="Times New Roman" w:hAnsi="Courier New" w:cs="Courier New"/>
          <w:sz w:val="24"/>
          <w:szCs w:val="24"/>
          <w:lang w:eastAsia="pt-BR"/>
        </w:rPr>
        <w:t xml:space="preserve">Decididos os recursos porventura interpostos, e constatada a regularidade dos atos procedimentais, a </w:t>
      </w:r>
      <w:r w:rsidR="0003797D" w:rsidRPr="00CA2A41">
        <w:rPr>
          <w:rFonts w:ascii="Courier New" w:eastAsia="Times New Roman" w:hAnsi="Courier New" w:cs="Courier New"/>
          <w:sz w:val="24"/>
          <w:szCs w:val="24"/>
          <w:lang w:eastAsia="pt-BR"/>
        </w:rPr>
        <w:t>a</w:t>
      </w:r>
      <w:r w:rsidRPr="00CA2A41">
        <w:rPr>
          <w:rFonts w:ascii="Courier New" w:eastAsia="Times New Roman" w:hAnsi="Courier New" w:cs="Courier New"/>
          <w:sz w:val="24"/>
          <w:szCs w:val="24"/>
          <w:lang w:eastAsia="pt-BR"/>
        </w:rPr>
        <w:t xml:space="preserve">utoridade </w:t>
      </w:r>
      <w:r w:rsidR="0003797D" w:rsidRPr="00CA2A41">
        <w:rPr>
          <w:rFonts w:ascii="Courier New" w:eastAsia="Times New Roman" w:hAnsi="Courier New" w:cs="Courier New"/>
          <w:sz w:val="24"/>
          <w:szCs w:val="24"/>
          <w:lang w:eastAsia="pt-BR"/>
        </w:rPr>
        <w:t>c</w:t>
      </w:r>
      <w:r w:rsidRPr="00CA2A41">
        <w:rPr>
          <w:rFonts w:ascii="Courier New" w:eastAsia="Times New Roman" w:hAnsi="Courier New" w:cs="Courier New"/>
          <w:sz w:val="24"/>
          <w:szCs w:val="24"/>
          <w:lang w:eastAsia="pt-BR"/>
        </w:rPr>
        <w:t>ompetente adjudicará o objeto ao licitante vencedor e homologará o procedimento licitatório.</w:t>
      </w:r>
    </w:p>
    <w:p w14:paraId="3405689E" w14:textId="083F22FB" w:rsidR="005E1DD9" w:rsidRDefault="005E1DD9" w:rsidP="00591F10">
      <w:pPr>
        <w:widowControl w:val="0"/>
        <w:spacing w:after="0" w:line="240" w:lineRule="auto"/>
        <w:jc w:val="both"/>
        <w:rPr>
          <w:rFonts w:ascii="Courier New" w:eastAsia="Times New Roman" w:hAnsi="Courier New" w:cs="Courier New"/>
          <w:sz w:val="24"/>
          <w:szCs w:val="24"/>
          <w:lang w:eastAsia="pt-BR"/>
        </w:rPr>
      </w:pPr>
    </w:p>
    <w:p w14:paraId="792DB931" w14:textId="77777777" w:rsidR="00192ADD" w:rsidRPr="00CA2A41" w:rsidRDefault="00192ADD" w:rsidP="00591F10">
      <w:pPr>
        <w:widowControl w:val="0"/>
        <w:spacing w:after="0" w:line="240" w:lineRule="auto"/>
        <w:jc w:val="both"/>
        <w:rPr>
          <w:rFonts w:ascii="Courier New" w:eastAsia="Times New Roman" w:hAnsi="Courier New" w:cs="Courier New"/>
          <w:sz w:val="24"/>
          <w:szCs w:val="24"/>
          <w:lang w:eastAsia="pt-BR"/>
        </w:rPr>
      </w:pPr>
    </w:p>
    <w:p w14:paraId="4E8B5229"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lastRenderedPageBreak/>
        <w:t>10. DA ATA DE REGISTRO DE PREÇOS:</w:t>
      </w:r>
    </w:p>
    <w:p w14:paraId="51DBC3CA"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76F2EE80" w14:textId="77777777" w:rsidR="00F236D0" w:rsidRPr="00CA2A41" w:rsidRDefault="00F236D0" w:rsidP="00591F10">
      <w:pPr>
        <w:widowControl w:val="0"/>
        <w:tabs>
          <w:tab w:val="left" w:pos="1134"/>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10.1. </w:t>
      </w:r>
      <w:r w:rsidRPr="00CA2A41">
        <w:rPr>
          <w:rFonts w:ascii="Courier New" w:eastAsia="Times New Roman" w:hAnsi="Courier New" w:cs="Courier New"/>
          <w:sz w:val="24"/>
          <w:szCs w:val="24"/>
          <w:lang w:eastAsia="pt-BR"/>
        </w:rPr>
        <w:t>Esgotados todos os prazos recursais, a Administração convocará, no prazo de 05 (cinco) dias, as empresas participantes classificadas para a assinatura da ata de registro de preços, sob pena de decair do direito à contratação.</w:t>
      </w:r>
    </w:p>
    <w:p w14:paraId="60B4A7B3" w14:textId="77777777" w:rsidR="00F236D0" w:rsidRPr="00CA2A41" w:rsidRDefault="00F236D0" w:rsidP="00591F10">
      <w:pPr>
        <w:widowControl w:val="0"/>
        <w:tabs>
          <w:tab w:val="left" w:pos="1134"/>
        </w:tabs>
        <w:spacing w:after="0" w:line="240" w:lineRule="auto"/>
        <w:jc w:val="both"/>
        <w:rPr>
          <w:rFonts w:ascii="Courier New" w:eastAsia="Times New Roman" w:hAnsi="Courier New" w:cs="Courier New"/>
          <w:sz w:val="24"/>
          <w:szCs w:val="24"/>
          <w:lang w:eastAsia="pt-BR"/>
        </w:rPr>
      </w:pPr>
    </w:p>
    <w:p w14:paraId="0D9259F8"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10.2. </w:t>
      </w:r>
      <w:r w:rsidRPr="00CA2A41">
        <w:rPr>
          <w:rFonts w:ascii="Courier New" w:eastAsia="Times New Roman" w:hAnsi="Courier New" w:cs="Courier New"/>
          <w:sz w:val="24"/>
          <w:szCs w:val="24"/>
          <w:lang w:eastAsia="pt-BR"/>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42922DB3"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7CF0051D"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10.3.</w:t>
      </w:r>
      <w:r w:rsidR="0003797D" w:rsidRPr="00CA2A41">
        <w:rPr>
          <w:rFonts w:ascii="Courier New" w:eastAsia="Times New Roman" w:hAnsi="Courier New" w:cs="Courier New"/>
          <w:sz w:val="24"/>
          <w:szCs w:val="24"/>
          <w:lang w:eastAsia="pt-BR"/>
        </w:rPr>
        <w:t xml:space="preserve"> O prazo de validade da ata de r</w:t>
      </w:r>
      <w:r w:rsidRPr="00CA2A41">
        <w:rPr>
          <w:rFonts w:ascii="Courier New" w:eastAsia="Times New Roman" w:hAnsi="Courier New" w:cs="Courier New"/>
          <w:sz w:val="24"/>
          <w:szCs w:val="24"/>
          <w:lang w:eastAsia="pt-BR"/>
        </w:rPr>
        <w:t xml:space="preserve">egistro de </w:t>
      </w:r>
      <w:r w:rsidR="0003797D" w:rsidRPr="00CA2A41">
        <w:rPr>
          <w:rFonts w:ascii="Courier New" w:eastAsia="Times New Roman" w:hAnsi="Courier New" w:cs="Courier New"/>
          <w:sz w:val="24"/>
          <w:szCs w:val="24"/>
          <w:lang w:eastAsia="pt-BR"/>
        </w:rPr>
        <w:t>p</w:t>
      </w:r>
      <w:r w:rsidRPr="00CA2A41">
        <w:rPr>
          <w:rFonts w:ascii="Courier New" w:eastAsia="Times New Roman" w:hAnsi="Courier New" w:cs="Courier New"/>
          <w:sz w:val="24"/>
          <w:szCs w:val="24"/>
          <w:lang w:eastAsia="pt-BR"/>
        </w:rPr>
        <w:t>reços será de 12 (doze) meses a contar da data da homologação da presente licitação, computadas neste prazo as eventuais prorrogações.</w:t>
      </w:r>
    </w:p>
    <w:p w14:paraId="1F01289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A7FEB47"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 xml:space="preserve">10.4. </w:t>
      </w:r>
      <w:r w:rsidRPr="00CA2A41">
        <w:rPr>
          <w:rFonts w:ascii="Courier New" w:eastAsia="Times New Roman" w:hAnsi="Courier New" w:cs="Courier New"/>
          <w:sz w:val="24"/>
          <w:szCs w:val="24"/>
          <w:lang w:eastAsia="pt-BR"/>
        </w:rPr>
        <w:t>As demais condições</w:t>
      </w:r>
      <w:r w:rsidR="0078434A" w:rsidRPr="00CA2A41">
        <w:rPr>
          <w:rFonts w:ascii="Courier New" w:eastAsia="Times New Roman" w:hAnsi="Courier New" w:cs="Courier New"/>
          <w:sz w:val="24"/>
          <w:szCs w:val="24"/>
          <w:lang w:eastAsia="pt-BR"/>
        </w:rPr>
        <w:t xml:space="preserve"> encontram-se estabelecidas na m</w:t>
      </w:r>
      <w:r w:rsidRPr="00CA2A41">
        <w:rPr>
          <w:rFonts w:ascii="Courier New" w:eastAsia="Times New Roman" w:hAnsi="Courier New" w:cs="Courier New"/>
          <w:sz w:val="24"/>
          <w:szCs w:val="24"/>
          <w:lang w:eastAsia="pt-BR"/>
        </w:rPr>
        <w:t xml:space="preserve">inuta </w:t>
      </w:r>
      <w:r w:rsidR="0078434A" w:rsidRPr="00CA2A41">
        <w:rPr>
          <w:rFonts w:ascii="Courier New" w:eastAsia="Times New Roman" w:hAnsi="Courier New" w:cs="Courier New"/>
          <w:sz w:val="24"/>
          <w:szCs w:val="24"/>
          <w:lang w:eastAsia="pt-BR"/>
        </w:rPr>
        <w:t>da a</w:t>
      </w:r>
      <w:r w:rsidRPr="00CA2A41">
        <w:rPr>
          <w:rFonts w:ascii="Courier New" w:eastAsia="Times New Roman" w:hAnsi="Courier New" w:cs="Courier New"/>
          <w:sz w:val="24"/>
          <w:szCs w:val="24"/>
          <w:lang w:eastAsia="pt-BR"/>
        </w:rPr>
        <w:t xml:space="preserve">ta de </w:t>
      </w:r>
      <w:r w:rsidR="0078434A" w:rsidRPr="00CA2A41">
        <w:rPr>
          <w:rFonts w:ascii="Courier New" w:eastAsia="Times New Roman" w:hAnsi="Courier New" w:cs="Courier New"/>
          <w:sz w:val="24"/>
          <w:szCs w:val="24"/>
          <w:lang w:eastAsia="pt-BR"/>
        </w:rPr>
        <w:t>r</w:t>
      </w:r>
      <w:r w:rsidRPr="00CA2A41">
        <w:rPr>
          <w:rFonts w:ascii="Courier New" w:eastAsia="Times New Roman" w:hAnsi="Courier New" w:cs="Courier New"/>
          <w:sz w:val="24"/>
          <w:szCs w:val="24"/>
          <w:lang w:eastAsia="pt-BR"/>
        </w:rPr>
        <w:t xml:space="preserve">egistro de </w:t>
      </w:r>
      <w:r w:rsidR="0078434A" w:rsidRPr="00CA2A41">
        <w:rPr>
          <w:rFonts w:ascii="Courier New" w:eastAsia="Times New Roman" w:hAnsi="Courier New" w:cs="Courier New"/>
          <w:sz w:val="24"/>
          <w:szCs w:val="24"/>
          <w:lang w:eastAsia="pt-BR"/>
        </w:rPr>
        <w:t>p</w:t>
      </w:r>
      <w:r w:rsidRPr="00CA2A41">
        <w:rPr>
          <w:rFonts w:ascii="Courier New" w:eastAsia="Times New Roman" w:hAnsi="Courier New" w:cs="Courier New"/>
          <w:sz w:val="24"/>
          <w:szCs w:val="24"/>
          <w:lang w:eastAsia="pt-BR"/>
        </w:rPr>
        <w:t xml:space="preserve">reços constante no </w:t>
      </w:r>
      <w:r w:rsidRPr="00CA2A41">
        <w:rPr>
          <w:rFonts w:ascii="Courier New" w:eastAsia="Times New Roman" w:hAnsi="Courier New" w:cs="Courier New"/>
          <w:b/>
          <w:sz w:val="24"/>
          <w:szCs w:val="24"/>
          <w:lang w:eastAsia="pt-BR"/>
        </w:rPr>
        <w:t>anexo I</w:t>
      </w:r>
      <w:r w:rsidRPr="00CA2A41">
        <w:rPr>
          <w:rFonts w:ascii="Courier New" w:eastAsia="Times New Roman" w:hAnsi="Courier New" w:cs="Courier New"/>
          <w:sz w:val="24"/>
          <w:szCs w:val="24"/>
          <w:lang w:eastAsia="pt-BR"/>
        </w:rPr>
        <w:t xml:space="preserve"> do presente edital.</w:t>
      </w:r>
    </w:p>
    <w:p w14:paraId="6871A6E8" w14:textId="6A268DFA" w:rsidR="005E1DD9" w:rsidRDefault="005E1DD9" w:rsidP="00591F10">
      <w:pPr>
        <w:widowControl w:val="0"/>
        <w:tabs>
          <w:tab w:val="left" w:pos="1380"/>
        </w:tabs>
        <w:spacing w:after="0" w:line="240" w:lineRule="auto"/>
        <w:jc w:val="both"/>
        <w:rPr>
          <w:rFonts w:ascii="Courier New" w:eastAsia="Times New Roman" w:hAnsi="Courier New" w:cs="Courier New"/>
          <w:sz w:val="24"/>
          <w:szCs w:val="24"/>
          <w:lang w:eastAsia="pt-BR"/>
        </w:rPr>
      </w:pPr>
    </w:p>
    <w:p w14:paraId="64218F5A" w14:textId="77777777" w:rsidR="00192ADD" w:rsidRPr="00CA2A41" w:rsidRDefault="00192ADD" w:rsidP="00591F10">
      <w:pPr>
        <w:widowControl w:val="0"/>
        <w:tabs>
          <w:tab w:val="left" w:pos="1380"/>
        </w:tabs>
        <w:spacing w:after="0" w:line="240" w:lineRule="auto"/>
        <w:jc w:val="both"/>
        <w:rPr>
          <w:rFonts w:ascii="Courier New" w:eastAsia="Times New Roman" w:hAnsi="Courier New" w:cs="Courier New"/>
          <w:sz w:val="24"/>
          <w:szCs w:val="24"/>
          <w:lang w:eastAsia="pt-BR"/>
        </w:rPr>
      </w:pPr>
    </w:p>
    <w:p w14:paraId="6B1D013F"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t xml:space="preserve">11. DA FORMA DE ENTREGA E DO PRAZO PARA PAGAMENTO: </w:t>
      </w:r>
    </w:p>
    <w:p w14:paraId="52C5CE76" w14:textId="77777777" w:rsidR="00F236D0" w:rsidRPr="00CA2A41" w:rsidRDefault="00F236D0" w:rsidP="00591F10">
      <w:pPr>
        <w:widowControl w:val="0"/>
        <w:tabs>
          <w:tab w:val="left" w:pos="2628"/>
        </w:tabs>
        <w:spacing w:after="0" w:line="240" w:lineRule="auto"/>
        <w:jc w:val="both"/>
        <w:rPr>
          <w:rFonts w:ascii="Courier New" w:eastAsia="Times New Roman" w:hAnsi="Courier New" w:cs="Courier New"/>
          <w:b/>
          <w:color w:val="FF0000"/>
          <w:sz w:val="24"/>
          <w:szCs w:val="24"/>
          <w:lang w:eastAsia="pt-BR"/>
        </w:rPr>
      </w:pPr>
    </w:p>
    <w:p w14:paraId="098E7962"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11.1. </w:t>
      </w:r>
      <w:r w:rsidRPr="00CA2A41">
        <w:rPr>
          <w:rFonts w:ascii="Courier New" w:eastAsia="Times New Roman" w:hAnsi="Courier New" w:cs="Courier New"/>
          <w:sz w:val="24"/>
          <w:szCs w:val="24"/>
          <w:lang w:eastAsia="pt-BR"/>
        </w:rPr>
        <w:t>As empresas vencedoras terão a obriga</w:t>
      </w:r>
      <w:r w:rsidR="00521057" w:rsidRPr="00CA2A41">
        <w:rPr>
          <w:rFonts w:ascii="Courier New" w:eastAsia="Times New Roman" w:hAnsi="Courier New" w:cs="Courier New"/>
          <w:sz w:val="24"/>
          <w:szCs w:val="24"/>
          <w:lang w:eastAsia="pt-BR"/>
        </w:rPr>
        <w:t>ção de entregar os produtos no M</w:t>
      </w:r>
      <w:r w:rsidRPr="00CA2A41">
        <w:rPr>
          <w:rFonts w:ascii="Courier New" w:eastAsia="Times New Roman" w:hAnsi="Courier New" w:cs="Courier New"/>
          <w:sz w:val="24"/>
          <w:szCs w:val="24"/>
          <w:lang w:eastAsia="pt-BR"/>
        </w:rPr>
        <w:t xml:space="preserve">unicípio de Ibiraiaras/RS </w:t>
      </w:r>
      <w:r w:rsidR="002926C6" w:rsidRPr="00CA2A41">
        <w:rPr>
          <w:rFonts w:ascii="Courier New" w:eastAsia="Times New Roman" w:hAnsi="Courier New" w:cs="Courier New"/>
          <w:sz w:val="24"/>
          <w:szCs w:val="24"/>
          <w:lang w:eastAsia="pt-BR"/>
        </w:rPr>
        <w:t xml:space="preserve">de acordo com as </w:t>
      </w:r>
      <w:r w:rsidRPr="00CA2A41">
        <w:rPr>
          <w:rFonts w:ascii="Courier New" w:eastAsia="Times New Roman" w:hAnsi="Courier New" w:cs="Courier New"/>
          <w:sz w:val="24"/>
          <w:szCs w:val="24"/>
          <w:lang w:eastAsia="pt-BR"/>
        </w:rPr>
        <w:t>necessidades da municipalidade, não havendo obrigação da aquisição de todos os objetos licitados durante a vigência da ata de registro de preços ou do contrato administrativo.</w:t>
      </w:r>
    </w:p>
    <w:p w14:paraId="39D36963" w14:textId="77777777" w:rsidR="000A6DD4" w:rsidRPr="00CA2A41" w:rsidRDefault="000A6DD4" w:rsidP="00591F10">
      <w:pPr>
        <w:widowControl w:val="0"/>
        <w:spacing w:after="0" w:line="240" w:lineRule="auto"/>
        <w:jc w:val="both"/>
        <w:rPr>
          <w:rFonts w:ascii="Courier New" w:eastAsia="Times New Roman" w:hAnsi="Courier New" w:cs="Courier New"/>
          <w:sz w:val="24"/>
          <w:szCs w:val="24"/>
          <w:lang w:eastAsia="pt-BR"/>
        </w:rPr>
      </w:pPr>
    </w:p>
    <w:p w14:paraId="7E7ECB0F" w14:textId="77777777" w:rsidR="003231C6" w:rsidRPr="00CA2A41" w:rsidRDefault="003231C6"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11.2.</w:t>
      </w:r>
      <w:r w:rsidRPr="00CA2A41">
        <w:rPr>
          <w:rFonts w:ascii="Courier New" w:eastAsia="Times New Roman" w:hAnsi="Courier New" w:cs="Courier New"/>
          <w:sz w:val="24"/>
          <w:szCs w:val="24"/>
          <w:lang w:eastAsia="pt-BR"/>
        </w:rPr>
        <w:t xml:space="preserve"> Sempre que julgar necessário, o</w:t>
      </w:r>
      <w:r w:rsidR="002926C6" w:rsidRPr="00CA2A41">
        <w:rPr>
          <w:rFonts w:ascii="Courier New" w:eastAsia="Times New Roman" w:hAnsi="Courier New" w:cs="Courier New"/>
          <w:sz w:val="24"/>
          <w:szCs w:val="24"/>
          <w:lang w:eastAsia="pt-BR"/>
        </w:rPr>
        <w:t xml:space="preserve"> M</w:t>
      </w:r>
      <w:r w:rsidRPr="00CA2A41">
        <w:rPr>
          <w:rFonts w:ascii="Courier New" w:eastAsia="Times New Roman" w:hAnsi="Courier New" w:cs="Courier New"/>
          <w:sz w:val="24"/>
          <w:szCs w:val="24"/>
          <w:lang w:eastAsia="pt-BR"/>
        </w:rPr>
        <w:t xml:space="preserve">unicípio solicitará, durante a vigência da respectiva </w:t>
      </w:r>
      <w:r w:rsidR="003673CF" w:rsidRPr="00CA2A41">
        <w:rPr>
          <w:rFonts w:ascii="Courier New" w:eastAsia="Times New Roman" w:hAnsi="Courier New" w:cs="Courier New"/>
          <w:sz w:val="24"/>
          <w:szCs w:val="24"/>
          <w:lang w:eastAsia="pt-BR"/>
        </w:rPr>
        <w:t>a</w:t>
      </w:r>
      <w:r w:rsidRPr="00CA2A41">
        <w:rPr>
          <w:rFonts w:ascii="Courier New" w:eastAsia="Times New Roman" w:hAnsi="Courier New" w:cs="Courier New"/>
          <w:sz w:val="24"/>
          <w:szCs w:val="24"/>
          <w:lang w:eastAsia="pt-BR"/>
        </w:rPr>
        <w:t>ta d</w:t>
      </w:r>
      <w:r w:rsidR="003673CF" w:rsidRPr="00CA2A41">
        <w:rPr>
          <w:rFonts w:ascii="Courier New" w:eastAsia="Times New Roman" w:hAnsi="Courier New" w:cs="Courier New"/>
          <w:sz w:val="24"/>
          <w:szCs w:val="24"/>
          <w:lang w:eastAsia="pt-BR"/>
        </w:rPr>
        <w:t>e</w:t>
      </w:r>
      <w:r w:rsidRPr="00CA2A41">
        <w:rPr>
          <w:rFonts w:ascii="Courier New" w:eastAsia="Times New Roman" w:hAnsi="Courier New" w:cs="Courier New"/>
          <w:sz w:val="24"/>
          <w:szCs w:val="24"/>
          <w:lang w:eastAsia="pt-BR"/>
        </w:rPr>
        <w:t xml:space="preserve"> </w:t>
      </w:r>
      <w:r w:rsidR="003673CF" w:rsidRPr="00CA2A41">
        <w:rPr>
          <w:rFonts w:ascii="Courier New" w:eastAsia="Times New Roman" w:hAnsi="Courier New" w:cs="Courier New"/>
          <w:sz w:val="24"/>
          <w:szCs w:val="24"/>
          <w:lang w:eastAsia="pt-BR"/>
        </w:rPr>
        <w:t>r</w:t>
      </w:r>
      <w:r w:rsidRPr="00CA2A41">
        <w:rPr>
          <w:rFonts w:ascii="Courier New" w:eastAsia="Times New Roman" w:hAnsi="Courier New" w:cs="Courier New"/>
          <w:sz w:val="24"/>
          <w:szCs w:val="24"/>
          <w:lang w:eastAsia="pt-BR"/>
        </w:rPr>
        <w:t xml:space="preserve">egistro de </w:t>
      </w:r>
      <w:r w:rsidR="003673CF" w:rsidRPr="00CA2A41">
        <w:rPr>
          <w:rFonts w:ascii="Courier New" w:eastAsia="Times New Roman" w:hAnsi="Courier New" w:cs="Courier New"/>
          <w:sz w:val="24"/>
          <w:szCs w:val="24"/>
          <w:lang w:eastAsia="pt-BR"/>
        </w:rPr>
        <w:t>p</w:t>
      </w:r>
      <w:r w:rsidRPr="00CA2A41">
        <w:rPr>
          <w:rFonts w:ascii="Courier New" w:eastAsia="Times New Roman" w:hAnsi="Courier New" w:cs="Courier New"/>
          <w:sz w:val="24"/>
          <w:szCs w:val="24"/>
          <w:lang w:eastAsia="pt-BR"/>
        </w:rPr>
        <w:t xml:space="preserve">reços, o fornecimento dos </w:t>
      </w:r>
      <w:r w:rsidR="00792BFB" w:rsidRPr="00CA2A41">
        <w:rPr>
          <w:rFonts w:ascii="Courier New" w:eastAsia="Times New Roman" w:hAnsi="Courier New" w:cs="Courier New"/>
          <w:sz w:val="24"/>
          <w:szCs w:val="24"/>
          <w:lang w:eastAsia="pt-BR"/>
        </w:rPr>
        <w:t>itens</w:t>
      </w:r>
      <w:r w:rsidRPr="00CA2A41">
        <w:rPr>
          <w:rFonts w:ascii="Courier New" w:eastAsia="Times New Roman" w:hAnsi="Courier New" w:cs="Courier New"/>
          <w:sz w:val="24"/>
          <w:szCs w:val="24"/>
          <w:lang w:eastAsia="pt-BR"/>
        </w:rPr>
        <w:t xml:space="preserve"> descritos no objeto, na quantidade que for necessária, mediante a expedição de ordem de serviço, seguida de pedido de empenho ou nota de empenho.</w:t>
      </w:r>
    </w:p>
    <w:p w14:paraId="61410552" w14:textId="77777777" w:rsidR="003231C6" w:rsidRPr="00CA2A41" w:rsidRDefault="003231C6" w:rsidP="00591F10">
      <w:pPr>
        <w:widowControl w:val="0"/>
        <w:spacing w:after="0" w:line="240" w:lineRule="auto"/>
        <w:jc w:val="both"/>
        <w:rPr>
          <w:rFonts w:ascii="Courier New" w:eastAsia="Times New Roman" w:hAnsi="Courier New" w:cs="Courier New"/>
          <w:sz w:val="24"/>
          <w:szCs w:val="24"/>
          <w:lang w:eastAsia="pt-BR"/>
        </w:rPr>
      </w:pPr>
    </w:p>
    <w:p w14:paraId="1675F2D5" w14:textId="6C1291ED" w:rsidR="003231C6" w:rsidRPr="00CA2A41" w:rsidRDefault="003231C6" w:rsidP="00591F10">
      <w:pPr>
        <w:widowControl w:val="0"/>
        <w:spacing w:after="0" w:line="240" w:lineRule="auto"/>
        <w:jc w:val="both"/>
        <w:rPr>
          <w:rFonts w:ascii="Courier New" w:eastAsia="Times New Roman" w:hAnsi="Courier New" w:cs="Courier New"/>
          <w:sz w:val="24"/>
          <w:szCs w:val="24"/>
          <w:lang w:eastAsia="pt-BR"/>
        </w:rPr>
      </w:pPr>
      <w:r w:rsidRPr="00784644">
        <w:rPr>
          <w:rFonts w:ascii="Courier New" w:eastAsia="Times New Roman" w:hAnsi="Courier New" w:cs="Courier New"/>
          <w:b/>
          <w:sz w:val="24"/>
          <w:szCs w:val="24"/>
          <w:lang w:eastAsia="pt-BR"/>
        </w:rPr>
        <w:t xml:space="preserve">11.3. </w:t>
      </w:r>
      <w:r w:rsidR="00762AED" w:rsidRPr="00784644">
        <w:rPr>
          <w:rFonts w:ascii="Courier New" w:eastAsia="Times New Roman" w:hAnsi="Courier New" w:cs="Courier New"/>
          <w:bCs/>
          <w:sz w:val="24"/>
          <w:szCs w:val="24"/>
          <w:lang w:eastAsia="pt-BR"/>
        </w:rPr>
        <w:t>Quando da primeira solicitação dos vestuários, a(</w:t>
      </w:r>
      <w:r w:rsidRPr="00784644">
        <w:rPr>
          <w:rFonts w:ascii="Courier New" w:eastAsia="Times New Roman" w:hAnsi="Courier New" w:cs="Courier New"/>
          <w:sz w:val="24"/>
          <w:szCs w:val="24"/>
          <w:lang w:eastAsia="pt-BR"/>
        </w:rPr>
        <w:t>s</w:t>
      </w:r>
      <w:r w:rsidR="00762AED" w:rsidRPr="00784644">
        <w:rPr>
          <w:rFonts w:ascii="Courier New" w:eastAsia="Times New Roman" w:hAnsi="Courier New" w:cs="Courier New"/>
          <w:sz w:val="24"/>
          <w:szCs w:val="24"/>
          <w:lang w:eastAsia="pt-BR"/>
        </w:rPr>
        <w:t>)</w:t>
      </w:r>
      <w:r w:rsidRPr="00784644">
        <w:rPr>
          <w:rFonts w:ascii="Courier New" w:eastAsia="Times New Roman" w:hAnsi="Courier New" w:cs="Courier New"/>
          <w:sz w:val="24"/>
          <w:szCs w:val="24"/>
          <w:lang w:eastAsia="pt-BR"/>
        </w:rPr>
        <w:t xml:space="preserve"> empresa</w:t>
      </w:r>
      <w:r w:rsidR="00762AED" w:rsidRPr="00784644">
        <w:rPr>
          <w:rFonts w:ascii="Courier New" w:eastAsia="Times New Roman" w:hAnsi="Courier New" w:cs="Courier New"/>
          <w:sz w:val="24"/>
          <w:szCs w:val="24"/>
          <w:lang w:eastAsia="pt-BR"/>
        </w:rPr>
        <w:t>(</w:t>
      </w:r>
      <w:r w:rsidRPr="00784644">
        <w:rPr>
          <w:rFonts w:ascii="Courier New" w:eastAsia="Times New Roman" w:hAnsi="Courier New" w:cs="Courier New"/>
          <w:sz w:val="24"/>
          <w:szCs w:val="24"/>
          <w:lang w:eastAsia="pt-BR"/>
        </w:rPr>
        <w:t>s</w:t>
      </w:r>
      <w:r w:rsidR="00762AED" w:rsidRPr="00784644">
        <w:rPr>
          <w:rFonts w:ascii="Courier New" w:eastAsia="Times New Roman" w:hAnsi="Courier New" w:cs="Courier New"/>
          <w:sz w:val="24"/>
          <w:szCs w:val="24"/>
          <w:lang w:eastAsia="pt-BR"/>
        </w:rPr>
        <w:t>)</w:t>
      </w:r>
      <w:r w:rsidRPr="00784644">
        <w:rPr>
          <w:rFonts w:ascii="Courier New" w:eastAsia="Times New Roman" w:hAnsi="Courier New" w:cs="Courier New"/>
          <w:sz w:val="24"/>
          <w:szCs w:val="24"/>
          <w:lang w:eastAsia="pt-BR"/>
        </w:rPr>
        <w:t xml:space="preserve"> vencedor</w:t>
      </w:r>
      <w:r w:rsidR="00762AED" w:rsidRPr="00784644">
        <w:rPr>
          <w:rFonts w:ascii="Courier New" w:eastAsia="Times New Roman" w:hAnsi="Courier New" w:cs="Courier New"/>
          <w:sz w:val="24"/>
          <w:szCs w:val="24"/>
          <w:lang w:eastAsia="pt-BR"/>
        </w:rPr>
        <w:t>(</w:t>
      </w:r>
      <w:r w:rsidRPr="00784644">
        <w:rPr>
          <w:rFonts w:ascii="Courier New" w:eastAsia="Times New Roman" w:hAnsi="Courier New" w:cs="Courier New"/>
          <w:sz w:val="24"/>
          <w:szCs w:val="24"/>
          <w:lang w:eastAsia="pt-BR"/>
        </w:rPr>
        <w:t>as</w:t>
      </w:r>
      <w:r w:rsidR="00762AED" w:rsidRPr="00784644">
        <w:rPr>
          <w:rFonts w:ascii="Courier New" w:eastAsia="Times New Roman" w:hAnsi="Courier New" w:cs="Courier New"/>
          <w:sz w:val="24"/>
          <w:szCs w:val="24"/>
          <w:lang w:eastAsia="pt-BR"/>
        </w:rPr>
        <w:t>)</w:t>
      </w:r>
      <w:r w:rsidRPr="00784644">
        <w:rPr>
          <w:rFonts w:ascii="Courier New" w:eastAsia="Times New Roman" w:hAnsi="Courier New" w:cs="Courier New"/>
          <w:sz w:val="24"/>
          <w:szCs w:val="24"/>
          <w:lang w:eastAsia="pt-BR"/>
        </w:rPr>
        <w:t xml:space="preserve"> serão intimadas para realizarem</w:t>
      </w:r>
      <w:r w:rsidR="00672D61" w:rsidRPr="00784644">
        <w:rPr>
          <w:rFonts w:ascii="Courier New" w:eastAsia="Times New Roman" w:hAnsi="Courier New" w:cs="Courier New"/>
          <w:sz w:val="24"/>
          <w:szCs w:val="24"/>
          <w:lang w:eastAsia="pt-BR"/>
        </w:rPr>
        <w:t xml:space="preserve"> o envio d</w:t>
      </w:r>
      <w:r w:rsidR="00762AED" w:rsidRPr="00784644">
        <w:rPr>
          <w:rFonts w:ascii="Courier New" w:eastAsia="Times New Roman" w:hAnsi="Courier New" w:cs="Courier New"/>
          <w:sz w:val="24"/>
          <w:szCs w:val="24"/>
          <w:lang w:eastAsia="pt-BR"/>
        </w:rPr>
        <w:t>esses</w:t>
      </w:r>
      <w:r w:rsidR="00672D61" w:rsidRPr="00784644">
        <w:rPr>
          <w:rFonts w:ascii="Courier New" w:eastAsia="Times New Roman" w:hAnsi="Courier New" w:cs="Courier New"/>
          <w:sz w:val="24"/>
          <w:szCs w:val="24"/>
          <w:lang w:eastAsia="pt-BR"/>
        </w:rPr>
        <w:t xml:space="preserve"> para prova pelos servidores</w:t>
      </w:r>
      <w:r w:rsidR="00762AED" w:rsidRPr="00784644">
        <w:rPr>
          <w:rFonts w:ascii="Courier New" w:eastAsia="Times New Roman" w:hAnsi="Courier New" w:cs="Courier New"/>
          <w:sz w:val="24"/>
          <w:szCs w:val="24"/>
          <w:lang w:eastAsia="pt-BR"/>
        </w:rPr>
        <w:t xml:space="preserve"> da Secretaria. O prazo para envio dos vestuários para prova será de 05 (cinco) dias úteis. Realizadas as provas e definições dos tamanhos e especificações, a(s) empresa(s) vencedor(as) </w:t>
      </w:r>
      <w:r w:rsidR="003549F1" w:rsidRPr="00784644">
        <w:rPr>
          <w:rFonts w:ascii="Courier New" w:eastAsia="Times New Roman" w:hAnsi="Courier New" w:cs="Courier New"/>
          <w:sz w:val="24"/>
          <w:szCs w:val="24"/>
          <w:lang w:eastAsia="pt-BR"/>
        </w:rPr>
        <w:t>serão intimadas para que,</w:t>
      </w:r>
      <w:r w:rsidRPr="00784644">
        <w:rPr>
          <w:rFonts w:ascii="Courier New" w:eastAsia="Times New Roman" w:hAnsi="Courier New" w:cs="Courier New"/>
          <w:sz w:val="24"/>
          <w:szCs w:val="24"/>
          <w:lang w:eastAsia="pt-BR"/>
        </w:rPr>
        <w:t xml:space="preserve"> no prazo máximo de </w:t>
      </w:r>
      <w:r w:rsidR="00C80CD8" w:rsidRPr="00784644">
        <w:rPr>
          <w:rFonts w:ascii="Courier New" w:eastAsia="Times New Roman" w:hAnsi="Courier New" w:cs="Courier New"/>
          <w:sz w:val="24"/>
          <w:szCs w:val="24"/>
          <w:lang w:eastAsia="pt-BR"/>
        </w:rPr>
        <w:t>1</w:t>
      </w:r>
      <w:r w:rsidR="00792BFB" w:rsidRPr="00784644">
        <w:rPr>
          <w:rFonts w:ascii="Courier New" w:eastAsia="Times New Roman" w:hAnsi="Courier New" w:cs="Courier New"/>
          <w:sz w:val="24"/>
          <w:szCs w:val="24"/>
          <w:lang w:eastAsia="pt-BR"/>
        </w:rPr>
        <w:t>0</w:t>
      </w:r>
      <w:r w:rsidRPr="00784644">
        <w:rPr>
          <w:rFonts w:ascii="Courier New" w:eastAsia="Times New Roman" w:hAnsi="Courier New" w:cs="Courier New"/>
          <w:sz w:val="24"/>
          <w:szCs w:val="24"/>
          <w:lang w:eastAsia="pt-BR"/>
        </w:rPr>
        <w:t xml:space="preserve"> (</w:t>
      </w:r>
      <w:r w:rsidR="00C80CD8" w:rsidRPr="00784644">
        <w:rPr>
          <w:rFonts w:ascii="Courier New" w:eastAsia="Times New Roman" w:hAnsi="Courier New" w:cs="Courier New"/>
          <w:sz w:val="24"/>
          <w:szCs w:val="24"/>
          <w:lang w:eastAsia="pt-BR"/>
        </w:rPr>
        <w:t>dez</w:t>
      </w:r>
      <w:r w:rsidRPr="00784644">
        <w:rPr>
          <w:rFonts w:ascii="Courier New" w:eastAsia="Times New Roman" w:hAnsi="Courier New" w:cs="Courier New"/>
          <w:sz w:val="24"/>
          <w:szCs w:val="24"/>
          <w:lang w:eastAsia="pt-BR"/>
        </w:rPr>
        <w:t>) dias úteis, mediante o envio da nota de empenho através do e-mail oficial da empresa a ser informado na proposta de preços</w:t>
      </w:r>
      <w:r w:rsidR="003549F1" w:rsidRPr="00784644">
        <w:rPr>
          <w:rFonts w:ascii="Courier New" w:eastAsia="Times New Roman" w:hAnsi="Courier New" w:cs="Courier New"/>
          <w:sz w:val="24"/>
          <w:szCs w:val="24"/>
          <w:lang w:eastAsia="pt-BR"/>
        </w:rPr>
        <w:t>, entregue o respectivo pedido</w:t>
      </w:r>
      <w:r w:rsidRPr="00784644">
        <w:rPr>
          <w:rFonts w:ascii="Courier New" w:eastAsia="Times New Roman" w:hAnsi="Courier New" w:cs="Courier New"/>
          <w:sz w:val="24"/>
          <w:szCs w:val="24"/>
          <w:lang w:eastAsia="pt-BR"/>
        </w:rPr>
        <w:t>.</w:t>
      </w:r>
    </w:p>
    <w:p w14:paraId="45F19944" w14:textId="77777777" w:rsidR="003231C6" w:rsidRPr="00CA2A41" w:rsidRDefault="003231C6" w:rsidP="00591F10">
      <w:pPr>
        <w:widowControl w:val="0"/>
        <w:spacing w:after="0" w:line="240" w:lineRule="auto"/>
        <w:jc w:val="both"/>
        <w:rPr>
          <w:rFonts w:ascii="Courier New" w:eastAsia="Times New Roman" w:hAnsi="Courier New" w:cs="Courier New"/>
          <w:sz w:val="24"/>
          <w:szCs w:val="24"/>
          <w:lang w:eastAsia="pt-BR"/>
        </w:rPr>
      </w:pPr>
    </w:p>
    <w:p w14:paraId="60918EE8" w14:textId="77777777" w:rsidR="000A6DD4" w:rsidRPr="00CA2A41" w:rsidRDefault="000A6DD4"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w:t>
      </w:r>
      <w:r w:rsidR="003231C6" w:rsidRPr="00CA2A41">
        <w:rPr>
          <w:rFonts w:ascii="Courier New" w:eastAsia="Times New Roman" w:hAnsi="Courier New" w:cs="Courier New"/>
          <w:b/>
          <w:sz w:val="24"/>
          <w:szCs w:val="24"/>
          <w:lang w:eastAsia="pt-BR"/>
        </w:rPr>
        <w:t>4</w:t>
      </w:r>
      <w:r w:rsidRPr="00CA2A41">
        <w:rPr>
          <w:rFonts w:ascii="Courier New" w:eastAsia="Times New Roman" w:hAnsi="Courier New" w:cs="Courier New"/>
          <w:b/>
          <w:sz w:val="24"/>
          <w:szCs w:val="24"/>
          <w:lang w:eastAsia="pt-BR"/>
        </w:rPr>
        <w:t>.</w:t>
      </w:r>
      <w:r w:rsidRPr="00CA2A41">
        <w:rPr>
          <w:rFonts w:ascii="Courier New" w:eastAsia="Times New Roman" w:hAnsi="Courier New" w:cs="Courier New"/>
          <w:sz w:val="24"/>
          <w:szCs w:val="24"/>
          <w:lang w:eastAsia="pt-BR"/>
        </w:rPr>
        <w:t xml:space="preserve"> A entrega d</w:t>
      </w:r>
      <w:r w:rsidR="00792BFB" w:rsidRPr="00CA2A41">
        <w:rPr>
          <w:rFonts w:ascii="Courier New" w:eastAsia="Times New Roman" w:hAnsi="Courier New" w:cs="Courier New"/>
          <w:sz w:val="24"/>
          <w:szCs w:val="24"/>
          <w:lang w:eastAsia="pt-BR"/>
        </w:rPr>
        <w:t>a</w:t>
      </w:r>
      <w:r w:rsidRPr="00CA2A41">
        <w:rPr>
          <w:rFonts w:ascii="Courier New" w:eastAsia="Times New Roman" w:hAnsi="Courier New" w:cs="Courier New"/>
          <w:sz w:val="24"/>
          <w:szCs w:val="24"/>
          <w:lang w:eastAsia="pt-BR"/>
        </w:rPr>
        <w:t xml:space="preserve">s </w:t>
      </w:r>
      <w:r w:rsidR="00792BFB" w:rsidRPr="00CA2A41">
        <w:rPr>
          <w:rFonts w:ascii="Courier New" w:eastAsia="Times New Roman" w:hAnsi="Courier New" w:cs="Courier New"/>
          <w:sz w:val="24"/>
          <w:szCs w:val="24"/>
          <w:lang w:eastAsia="pt-BR"/>
        </w:rPr>
        <w:t>camisas/camisetas</w:t>
      </w:r>
      <w:r w:rsidRPr="00CA2A41">
        <w:rPr>
          <w:rFonts w:ascii="Courier New" w:eastAsia="Times New Roman" w:hAnsi="Courier New" w:cs="Courier New"/>
          <w:sz w:val="24"/>
          <w:szCs w:val="24"/>
          <w:lang w:eastAsia="pt-BR"/>
        </w:rPr>
        <w:t xml:space="preserve"> deverá ser de acordo com as características e modelos descritos neste edital, conforme autorização de fornecimento e de acordo com a necessidade do contratante. </w:t>
      </w:r>
    </w:p>
    <w:p w14:paraId="4B2445E1" w14:textId="77777777" w:rsidR="000A6DD4" w:rsidRPr="00CA2A41" w:rsidRDefault="000A6DD4" w:rsidP="00591F10">
      <w:pPr>
        <w:widowControl w:val="0"/>
        <w:spacing w:after="0" w:line="240" w:lineRule="auto"/>
        <w:jc w:val="both"/>
        <w:rPr>
          <w:rFonts w:ascii="Courier New" w:eastAsia="Times New Roman" w:hAnsi="Courier New" w:cs="Courier New"/>
          <w:sz w:val="24"/>
          <w:szCs w:val="24"/>
          <w:lang w:eastAsia="pt-BR"/>
        </w:rPr>
      </w:pPr>
    </w:p>
    <w:p w14:paraId="49999C48" w14:textId="624F54CF" w:rsidR="000A6DD4" w:rsidRPr="00CA2A41" w:rsidRDefault="008F1C19" w:rsidP="00591F10">
      <w:pPr>
        <w:widowControl w:val="0"/>
        <w:spacing w:after="0" w:line="240" w:lineRule="auto"/>
        <w:jc w:val="both"/>
        <w:rPr>
          <w:rFonts w:ascii="Courier New" w:eastAsia="Times New Roman" w:hAnsi="Courier New" w:cs="Courier New"/>
          <w:sz w:val="24"/>
          <w:szCs w:val="24"/>
          <w:lang w:eastAsia="pt-BR"/>
        </w:rPr>
      </w:pPr>
      <w:r w:rsidRPr="00784644">
        <w:rPr>
          <w:rFonts w:ascii="Courier New" w:eastAsia="Times New Roman" w:hAnsi="Courier New" w:cs="Courier New"/>
          <w:b/>
          <w:sz w:val="24"/>
          <w:szCs w:val="24"/>
          <w:lang w:eastAsia="pt-BR"/>
        </w:rPr>
        <w:t>11.4.</w:t>
      </w:r>
      <w:r w:rsidR="009F5AD2" w:rsidRPr="00784644">
        <w:rPr>
          <w:rFonts w:ascii="Courier New" w:eastAsia="Times New Roman" w:hAnsi="Courier New" w:cs="Courier New"/>
          <w:b/>
          <w:sz w:val="24"/>
          <w:szCs w:val="24"/>
          <w:lang w:eastAsia="pt-BR"/>
        </w:rPr>
        <w:t>1</w:t>
      </w:r>
      <w:r w:rsidRPr="00784644">
        <w:rPr>
          <w:rFonts w:ascii="Courier New" w:eastAsia="Times New Roman" w:hAnsi="Courier New" w:cs="Courier New"/>
          <w:b/>
          <w:sz w:val="24"/>
          <w:szCs w:val="24"/>
          <w:lang w:eastAsia="pt-BR"/>
        </w:rPr>
        <w:t xml:space="preserve">. </w:t>
      </w:r>
      <w:r w:rsidRPr="00784644">
        <w:rPr>
          <w:rFonts w:ascii="Courier New" w:eastAsia="Times New Roman" w:hAnsi="Courier New" w:cs="Courier New"/>
          <w:sz w:val="24"/>
          <w:szCs w:val="24"/>
          <w:lang w:eastAsia="pt-BR"/>
        </w:rPr>
        <w:t>O Município poderá exigir,</w:t>
      </w:r>
      <w:r w:rsidR="00CA2A41" w:rsidRPr="00784644">
        <w:rPr>
          <w:rFonts w:ascii="Courier New" w:eastAsia="Times New Roman" w:hAnsi="Courier New" w:cs="Courier New"/>
          <w:sz w:val="24"/>
          <w:szCs w:val="24"/>
          <w:lang w:eastAsia="pt-BR"/>
        </w:rPr>
        <w:t xml:space="preserve"> de forma </w:t>
      </w:r>
      <w:r w:rsidR="002F6916" w:rsidRPr="00784644">
        <w:rPr>
          <w:rFonts w:ascii="Courier New" w:eastAsia="Times New Roman" w:hAnsi="Courier New" w:cs="Courier New"/>
          <w:sz w:val="24"/>
          <w:szCs w:val="24"/>
          <w:lang w:eastAsia="pt-BR"/>
        </w:rPr>
        <w:t>complementar</w:t>
      </w:r>
      <w:r w:rsidR="00CA2A41" w:rsidRPr="00784644">
        <w:rPr>
          <w:rFonts w:ascii="Courier New" w:eastAsia="Times New Roman" w:hAnsi="Courier New" w:cs="Courier New"/>
          <w:sz w:val="24"/>
          <w:szCs w:val="24"/>
          <w:lang w:eastAsia="pt-BR"/>
        </w:rPr>
        <w:t xml:space="preserve"> à prevista no item “11.3” a </w:t>
      </w:r>
      <w:r w:rsidR="00E61B16" w:rsidRPr="00784644">
        <w:rPr>
          <w:rFonts w:ascii="Courier New" w:eastAsia="Times New Roman" w:hAnsi="Courier New" w:cs="Courier New"/>
          <w:sz w:val="24"/>
          <w:szCs w:val="24"/>
          <w:lang w:eastAsia="pt-BR"/>
        </w:rPr>
        <w:t xml:space="preserve">prova do material para análise antes da </w:t>
      </w:r>
      <w:r w:rsidR="00792BFB" w:rsidRPr="00784644">
        <w:rPr>
          <w:rFonts w:ascii="Courier New" w:eastAsia="Times New Roman" w:hAnsi="Courier New" w:cs="Courier New"/>
          <w:sz w:val="24"/>
          <w:szCs w:val="24"/>
          <w:lang w:eastAsia="pt-BR"/>
        </w:rPr>
        <w:t>confecção</w:t>
      </w:r>
      <w:r w:rsidR="00E61B16" w:rsidRPr="00784644">
        <w:rPr>
          <w:rFonts w:ascii="Courier New" w:eastAsia="Times New Roman" w:hAnsi="Courier New" w:cs="Courier New"/>
          <w:sz w:val="24"/>
          <w:szCs w:val="24"/>
          <w:lang w:eastAsia="pt-BR"/>
        </w:rPr>
        <w:t xml:space="preserve"> da quantidade solicitada</w:t>
      </w:r>
      <w:r w:rsidR="000A6DD4" w:rsidRPr="00784644">
        <w:rPr>
          <w:rFonts w:ascii="Courier New" w:eastAsia="Times New Roman" w:hAnsi="Courier New" w:cs="Courier New"/>
          <w:sz w:val="24"/>
          <w:szCs w:val="24"/>
          <w:lang w:eastAsia="pt-BR"/>
        </w:rPr>
        <w:t xml:space="preserve">, </w:t>
      </w:r>
      <w:r w:rsidR="00312FB6" w:rsidRPr="00784644">
        <w:rPr>
          <w:rFonts w:ascii="Courier New" w:eastAsia="Times New Roman" w:hAnsi="Courier New" w:cs="Courier New"/>
          <w:sz w:val="24"/>
          <w:szCs w:val="24"/>
          <w:lang w:eastAsia="pt-BR"/>
        </w:rPr>
        <w:t>com o intuito de obter a precisa aprovação</w:t>
      </w:r>
      <w:r w:rsidR="00E61B16" w:rsidRPr="00784644">
        <w:rPr>
          <w:rFonts w:ascii="Courier New" w:eastAsia="Times New Roman" w:hAnsi="Courier New" w:cs="Courier New"/>
          <w:sz w:val="24"/>
          <w:szCs w:val="24"/>
          <w:lang w:eastAsia="pt-BR"/>
        </w:rPr>
        <w:t>.</w:t>
      </w:r>
    </w:p>
    <w:p w14:paraId="250D644E" w14:textId="77777777" w:rsidR="000A6DD4" w:rsidRPr="00CA2A41" w:rsidRDefault="000A6DD4" w:rsidP="00591F10">
      <w:pPr>
        <w:widowControl w:val="0"/>
        <w:spacing w:after="0" w:line="240" w:lineRule="auto"/>
        <w:jc w:val="both"/>
        <w:rPr>
          <w:rFonts w:ascii="Courier New" w:eastAsia="Times New Roman" w:hAnsi="Courier New" w:cs="Courier New"/>
          <w:sz w:val="24"/>
          <w:szCs w:val="24"/>
          <w:lang w:eastAsia="pt-BR"/>
        </w:rPr>
      </w:pPr>
    </w:p>
    <w:p w14:paraId="0DCDB844" w14:textId="77777777" w:rsidR="000A6DD4" w:rsidRPr="00CA2A41" w:rsidRDefault="003231C6"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11.4</w:t>
      </w:r>
      <w:r w:rsidR="009F5AD2" w:rsidRPr="00CA2A41">
        <w:rPr>
          <w:rFonts w:ascii="Courier New" w:eastAsia="Times New Roman" w:hAnsi="Courier New" w:cs="Courier New"/>
          <w:b/>
          <w:sz w:val="24"/>
          <w:szCs w:val="24"/>
          <w:lang w:eastAsia="pt-BR"/>
        </w:rPr>
        <w:t>.2</w:t>
      </w:r>
      <w:r w:rsidR="000A6DD4" w:rsidRPr="00CA2A41">
        <w:rPr>
          <w:rFonts w:ascii="Courier New" w:eastAsia="Times New Roman" w:hAnsi="Courier New" w:cs="Courier New"/>
          <w:b/>
          <w:sz w:val="24"/>
          <w:szCs w:val="24"/>
          <w:lang w:eastAsia="pt-BR"/>
        </w:rPr>
        <w:t>.</w:t>
      </w:r>
      <w:r w:rsidR="000A6DD4" w:rsidRPr="00CA2A41">
        <w:rPr>
          <w:rFonts w:ascii="Courier New" w:eastAsia="Times New Roman" w:hAnsi="Courier New" w:cs="Courier New"/>
          <w:sz w:val="24"/>
          <w:szCs w:val="24"/>
          <w:lang w:eastAsia="pt-BR"/>
        </w:rPr>
        <w:t xml:space="preserve"> A entrega realizada de forma ou em lugar diverso do aqui estabelecido estará sujeita a</w:t>
      </w:r>
      <w:r w:rsidR="00C91826" w:rsidRPr="00CA2A41">
        <w:rPr>
          <w:rFonts w:ascii="Courier New" w:eastAsia="Times New Roman" w:hAnsi="Courier New" w:cs="Courier New"/>
          <w:sz w:val="24"/>
          <w:szCs w:val="24"/>
          <w:lang w:eastAsia="pt-BR"/>
        </w:rPr>
        <w:t>o</w:t>
      </w:r>
      <w:r w:rsidR="000A6DD4" w:rsidRPr="00CA2A41">
        <w:rPr>
          <w:rFonts w:ascii="Courier New" w:eastAsia="Times New Roman" w:hAnsi="Courier New" w:cs="Courier New"/>
          <w:sz w:val="24"/>
          <w:szCs w:val="24"/>
          <w:lang w:eastAsia="pt-BR"/>
        </w:rPr>
        <w:t xml:space="preserve"> não pagamento do fornecedor, </w:t>
      </w:r>
      <w:r w:rsidR="008F1C19" w:rsidRPr="00CA2A41">
        <w:rPr>
          <w:rFonts w:ascii="Courier New" w:eastAsia="Times New Roman" w:hAnsi="Courier New" w:cs="Courier New"/>
          <w:sz w:val="24"/>
          <w:szCs w:val="24"/>
          <w:lang w:eastAsia="pt-BR"/>
        </w:rPr>
        <w:t xml:space="preserve">e também acarreta no dever de </w:t>
      </w:r>
      <w:r w:rsidR="000A6DD4" w:rsidRPr="00CA2A41">
        <w:rPr>
          <w:rFonts w:ascii="Courier New" w:eastAsia="Times New Roman" w:hAnsi="Courier New" w:cs="Courier New"/>
          <w:sz w:val="24"/>
          <w:szCs w:val="24"/>
          <w:lang w:eastAsia="pt-BR"/>
        </w:rPr>
        <w:t>substituir os materiais fornecidos que estiverem em desacordo com as especificações solicitadas no edital, sem qualquer ônus para o município.</w:t>
      </w:r>
    </w:p>
    <w:p w14:paraId="2822B776" w14:textId="77777777" w:rsidR="00BF419C" w:rsidRPr="00CA2A41" w:rsidRDefault="00BF419C" w:rsidP="00591F10">
      <w:pPr>
        <w:widowControl w:val="0"/>
        <w:spacing w:after="0" w:line="240" w:lineRule="auto"/>
        <w:jc w:val="both"/>
        <w:rPr>
          <w:rFonts w:ascii="Courier New" w:eastAsia="Times New Roman" w:hAnsi="Courier New" w:cs="Courier New"/>
          <w:sz w:val="24"/>
          <w:szCs w:val="24"/>
          <w:lang w:eastAsia="pt-BR"/>
        </w:rPr>
      </w:pPr>
    </w:p>
    <w:p w14:paraId="56E4EA87" w14:textId="77777777" w:rsidR="00BF419C" w:rsidRPr="00CA2A41" w:rsidRDefault="003231C6"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11.5</w:t>
      </w:r>
      <w:r w:rsidR="00BF419C" w:rsidRPr="00CA2A41">
        <w:rPr>
          <w:rFonts w:ascii="Courier New" w:eastAsia="Times New Roman" w:hAnsi="Courier New" w:cs="Courier New"/>
          <w:b/>
          <w:sz w:val="24"/>
          <w:szCs w:val="24"/>
          <w:lang w:eastAsia="pt-BR"/>
        </w:rPr>
        <w:t>.</w:t>
      </w:r>
      <w:r w:rsidR="00BF419C" w:rsidRPr="00CA2A41">
        <w:rPr>
          <w:rFonts w:ascii="Courier New" w:eastAsia="Times New Roman" w:hAnsi="Courier New" w:cs="Courier New"/>
          <w:sz w:val="24"/>
          <w:szCs w:val="24"/>
          <w:lang w:eastAsia="pt-BR"/>
        </w:rPr>
        <w:t xml:space="preserve"> </w:t>
      </w:r>
      <w:r w:rsidR="008D7C2E" w:rsidRPr="00CA2A41">
        <w:rPr>
          <w:rFonts w:ascii="Courier New" w:eastAsia="Times New Roman" w:hAnsi="Courier New" w:cs="Courier New"/>
          <w:sz w:val="24"/>
          <w:szCs w:val="24"/>
          <w:lang w:eastAsia="pt-BR"/>
        </w:rPr>
        <w:t xml:space="preserve">A empresa vencedora deverá responsabilizar-se pela entrega de todos os </w:t>
      </w:r>
      <w:r w:rsidR="00792BFB" w:rsidRPr="00CA2A41">
        <w:rPr>
          <w:rFonts w:ascii="Courier New" w:eastAsia="Times New Roman" w:hAnsi="Courier New" w:cs="Courier New"/>
          <w:sz w:val="24"/>
          <w:szCs w:val="24"/>
          <w:lang w:eastAsia="pt-BR"/>
        </w:rPr>
        <w:t>itens</w:t>
      </w:r>
      <w:r w:rsidR="008D7C2E" w:rsidRPr="00CA2A41">
        <w:rPr>
          <w:rFonts w:ascii="Courier New" w:eastAsia="Times New Roman" w:hAnsi="Courier New" w:cs="Courier New"/>
          <w:sz w:val="24"/>
          <w:szCs w:val="24"/>
          <w:lang w:eastAsia="pt-BR"/>
        </w:rPr>
        <w:t xml:space="preserve">, em local indicado pela municipalidade, livre de fretes carga e descarga, ou seja, a empresa deverá arcar com todas as despesas diretas ou indiretas, decorrentes das obrigações assumidas, sem qualquer ônus para o </w:t>
      </w:r>
      <w:r w:rsidR="003673CF" w:rsidRPr="00CA2A41">
        <w:rPr>
          <w:rFonts w:ascii="Courier New" w:eastAsia="Times New Roman" w:hAnsi="Courier New" w:cs="Courier New"/>
          <w:sz w:val="24"/>
          <w:szCs w:val="24"/>
          <w:lang w:eastAsia="pt-BR"/>
        </w:rPr>
        <w:t>m</w:t>
      </w:r>
      <w:r w:rsidR="008D7C2E" w:rsidRPr="00CA2A41">
        <w:rPr>
          <w:rFonts w:ascii="Courier New" w:eastAsia="Times New Roman" w:hAnsi="Courier New" w:cs="Courier New"/>
          <w:sz w:val="24"/>
          <w:szCs w:val="24"/>
          <w:lang w:eastAsia="pt-BR"/>
        </w:rPr>
        <w:t>unicípio.</w:t>
      </w:r>
    </w:p>
    <w:p w14:paraId="270633E2"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34011BBA" w14:textId="77777777" w:rsidR="00BF419C" w:rsidRPr="00CA2A41" w:rsidRDefault="003231C6"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11.6</w:t>
      </w:r>
      <w:r w:rsidR="00BF419C" w:rsidRPr="00CA2A41">
        <w:rPr>
          <w:rFonts w:ascii="Courier New" w:eastAsia="Times New Roman" w:hAnsi="Courier New" w:cs="Courier New"/>
          <w:b/>
          <w:sz w:val="24"/>
          <w:szCs w:val="24"/>
          <w:lang w:eastAsia="pt-BR"/>
        </w:rPr>
        <w:t>.</w:t>
      </w:r>
      <w:r w:rsidR="00BF419C" w:rsidRPr="00CA2A41">
        <w:rPr>
          <w:rFonts w:ascii="Courier New" w:eastAsia="Times New Roman" w:hAnsi="Courier New" w:cs="Courier New"/>
          <w:sz w:val="24"/>
          <w:szCs w:val="24"/>
          <w:lang w:eastAsia="pt-BR"/>
        </w:rPr>
        <w:t xml:space="preserve"> Os itens deverão ser embalados de forma a não se sujeitar a danos durante o transporte, desde o fornecedor até o local da entrega.</w:t>
      </w:r>
    </w:p>
    <w:p w14:paraId="29917202" w14:textId="77777777" w:rsidR="00BF419C" w:rsidRPr="00CA2A41" w:rsidRDefault="00BF419C" w:rsidP="00591F10">
      <w:pPr>
        <w:widowControl w:val="0"/>
        <w:spacing w:after="0" w:line="240" w:lineRule="auto"/>
        <w:jc w:val="both"/>
        <w:rPr>
          <w:rFonts w:ascii="Courier New" w:eastAsia="Times New Roman" w:hAnsi="Courier New" w:cs="Courier New"/>
          <w:sz w:val="24"/>
          <w:szCs w:val="24"/>
          <w:lang w:eastAsia="pt-BR"/>
        </w:rPr>
      </w:pPr>
    </w:p>
    <w:p w14:paraId="4BCF7C7C" w14:textId="77777777" w:rsidR="00BF419C" w:rsidRPr="00CA2A41" w:rsidRDefault="003231C6"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11.7</w:t>
      </w:r>
      <w:r w:rsidR="00BF419C" w:rsidRPr="00CA2A41">
        <w:rPr>
          <w:rFonts w:ascii="Courier New" w:eastAsia="Times New Roman" w:hAnsi="Courier New" w:cs="Courier New"/>
          <w:b/>
          <w:sz w:val="24"/>
          <w:szCs w:val="24"/>
          <w:lang w:eastAsia="pt-BR"/>
        </w:rPr>
        <w:t>.</w:t>
      </w:r>
      <w:r w:rsidR="00BF419C" w:rsidRPr="00CA2A41">
        <w:rPr>
          <w:rFonts w:ascii="Courier New" w:eastAsia="Times New Roman" w:hAnsi="Courier New" w:cs="Courier New"/>
          <w:sz w:val="24"/>
          <w:szCs w:val="24"/>
          <w:lang w:eastAsia="pt-BR"/>
        </w:rPr>
        <w:t xml:space="preserve"> Ocorrendo qualquer inconformidade nos objetos entregues, a contratada será comunicada para que efetue a correção ou substituição, em caso de não atendimento terá a aplicação das penalidades cabíveis.</w:t>
      </w:r>
    </w:p>
    <w:p w14:paraId="71E77F01" w14:textId="77777777" w:rsidR="00BF419C" w:rsidRPr="00CA2A41" w:rsidRDefault="00BF419C" w:rsidP="00591F10">
      <w:pPr>
        <w:widowControl w:val="0"/>
        <w:spacing w:after="0" w:line="240" w:lineRule="auto"/>
        <w:jc w:val="both"/>
        <w:rPr>
          <w:rFonts w:ascii="Courier New" w:eastAsia="Times New Roman" w:hAnsi="Courier New" w:cs="Courier New"/>
          <w:sz w:val="24"/>
          <w:szCs w:val="24"/>
          <w:lang w:eastAsia="pt-BR"/>
        </w:rPr>
      </w:pPr>
    </w:p>
    <w:p w14:paraId="59004106" w14:textId="77777777" w:rsidR="00A05B14" w:rsidRPr="00CA2A41" w:rsidRDefault="00A05B14" w:rsidP="00A05B14">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11.8.</w:t>
      </w:r>
      <w:r w:rsidRPr="00CA2A41">
        <w:rPr>
          <w:rFonts w:ascii="Courier New" w:eastAsia="Times New Roman" w:hAnsi="Courier New" w:cs="Courier New"/>
          <w:sz w:val="24"/>
          <w:szCs w:val="24"/>
          <w:lang w:eastAsia="pt-BR"/>
        </w:rPr>
        <w:t xml:space="preserve"> </w:t>
      </w:r>
      <w:r w:rsidR="009F5AD2" w:rsidRPr="00CA2A41">
        <w:rPr>
          <w:rFonts w:ascii="Courier New" w:eastAsia="Times New Roman" w:hAnsi="Courier New" w:cs="Courier New"/>
          <w:sz w:val="24"/>
          <w:szCs w:val="24"/>
          <w:lang w:eastAsia="pt-BR"/>
        </w:rPr>
        <w:t>C</w:t>
      </w:r>
      <w:r w:rsidRPr="00CA2A41">
        <w:rPr>
          <w:rFonts w:ascii="Courier New" w:eastAsia="Times New Roman" w:hAnsi="Courier New" w:cs="Courier New"/>
          <w:sz w:val="24"/>
          <w:szCs w:val="24"/>
          <w:lang w:eastAsia="pt-BR"/>
        </w:rPr>
        <w:t>onstituem-se obrigações da contratada:</w:t>
      </w:r>
    </w:p>
    <w:p w14:paraId="79CB602A" w14:textId="77777777" w:rsidR="00A05B14" w:rsidRPr="00CA2A41" w:rsidRDefault="00A05B14" w:rsidP="00A05B14">
      <w:pPr>
        <w:widowControl w:val="0"/>
        <w:spacing w:after="0" w:line="240" w:lineRule="auto"/>
        <w:jc w:val="both"/>
        <w:rPr>
          <w:rFonts w:ascii="Courier New" w:eastAsia="Times New Roman" w:hAnsi="Courier New" w:cs="Courier New"/>
          <w:sz w:val="24"/>
          <w:szCs w:val="24"/>
          <w:lang w:eastAsia="pt-BR"/>
        </w:rPr>
      </w:pPr>
    </w:p>
    <w:p w14:paraId="0A35150F" w14:textId="77777777" w:rsidR="00A05B14" w:rsidRPr="00CA2A41" w:rsidRDefault="00A05B14" w:rsidP="00A05B14">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11.8.1.</w:t>
      </w:r>
      <w:r w:rsidRPr="00CA2A41">
        <w:rPr>
          <w:rFonts w:ascii="Courier New" w:eastAsia="Times New Roman" w:hAnsi="Courier New" w:cs="Courier New"/>
          <w:sz w:val="24"/>
          <w:szCs w:val="24"/>
          <w:lang w:eastAsia="pt-BR"/>
        </w:rPr>
        <w:t xml:space="preserve"> Providenciar a correção ou a substituição de todo o produto ofertado ou de suas peças, acessórios e componentes que apresentarem defeitos de fabricação ou divergência com as especificações fornecidas (incluindo encolhimento, esgarçamento, não preservação da solidez da cor) sem ônus para a Administração, em conformidade com o estabelecido neste edital e seus anexos;</w:t>
      </w:r>
    </w:p>
    <w:p w14:paraId="3175A635" w14:textId="77777777" w:rsidR="00A05B14" w:rsidRPr="00CA2A41" w:rsidRDefault="00A05B14" w:rsidP="00A05B14">
      <w:pPr>
        <w:widowControl w:val="0"/>
        <w:spacing w:after="0" w:line="240" w:lineRule="auto"/>
        <w:jc w:val="both"/>
        <w:rPr>
          <w:rFonts w:ascii="Courier New" w:eastAsia="Times New Roman" w:hAnsi="Courier New" w:cs="Courier New"/>
          <w:sz w:val="24"/>
          <w:szCs w:val="24"/>
          <w:lang w:eastAsia="pt-BR"/>
        </w:rPr>
      </w:pPr>
    </w:p>
    <w:p w14:paraId="09761D38" w14:textId="77777777" w:rsidR="00A05B14" w:rsidRPr="00CA2A41" w:rsidRDefault="00A05B14" w:rsidP="00A05B14">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11.8.2.</w:t>
      </w:r>
      <w:r w:rsidRPr="00CA2A41">
        <w:rPr>
          <w:rFonts w:ascii="Courier New" w:eastAsia="Times New Roman" w:hAnsi="Courier New" w:cs="Courier New"/>
          <w:sz w:val="24"/>
          <w:szCs w:val="24"/>
          <w:lang w:eastAsia="pt-BR"/>
        </w:rPr>
        <w:t xml:space="preserve"> Substituir em 72 (setenta e duas) horas o produto ofertado (inclusive seus acessórios e componentes) que apresentar defeitos de fabricação por produto novo com as mesmas especificações originalmente </w:t>
      </w:r>
      <w:r w:rsidR="009F5AD2" w:rsidRPr="00CA2A41">
        <w:rPr>
          <w:rFonts w:ascii="Courier New" w:eastAsia="Times New Roman" w:hAnsi="Courier New" w:cs="Courier New"/>
          <w:sz w:val="24"/>
          <w:szCs w:val="24"/>
          <w:lang w:eastAsia="pt-BR"/>
        </w:rPr>
        <w:t>solicitada</w:t>
      </w:r>
      <w:r w:rsidRPr="00CA2A41">
        <w:rPr>
          <w:rFonts w:ascii="Courier New" w:eastAsia="Times New Roman" w:hAnsi="Courier New" w:cs="Courier New"/>
          <w:sz w:val="24"/>
          <w:szCs w:val="24"/>
          <w:lang w:eastAsia="pt-BR"/>
        </w:rPr>
        <w:t>, a partir da notificação;</w:t>
      </w:r>
    </w:p>
    <w:p w14:paraId="134B9848" w14:textId="77777777" w:rsidR="00A05B14" w:rsidRPr="00CA2A41" w:rsidRDefault="00A05B14" w:rsidP="00A05B14">
      <w:pPr>
        <w:widowControl w:val="0"/>
        <w:spacing w:after="0" w:line="240" w:lineRule="auto"/>
        <w:jc w:val="both"/>
        <w:rPr>
          <w:rFonts w:ascii="Courier New" w:eastAsia="Times New Roman" w:hAnsi="Courier New" w:cs="Courier New"/>
          <w:sz w:val="24"/>
          <w:szCs w:val="24"/>
          <w:lang w:eastAsia="pt-BR"/>
        </w:rPr>
      </w:pPr>
    </w:p>
    <w:p w14:paraId="561DB8B4" w14:textId="77777777" w:rsidR="00A05B14" w:rsidRPr="00CA2A41" w:rsidRDefault="00A05B14" w:rsidP="00A05B14">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11.8.3.</w:t>
      </w:r>
      <w:r w:rsidRPr="00CA2A41">
        <w:rPr>
          <w:rFonts w:ascii="Courier New" w:eastAsia="Times New Roman" w:hAnsi="Courier New" w:cs="Courier New"/>
          <w:sz w:val="24"/>
          <w:szCs w:val="24"/>
          <w:lang w:eastAsia="pt-BR"/>
        </w:rPr>
        <w:t xml:space="preserve"> Decorrido o prazo previsto no item anterior, sem o atendimento devido, fica a contratante autorizada a aplicar as sanções previstas neste edital; </w:t>
      </w:r>
    </w:p>
    <w:p w14:paraId="4D43B438" w14:textId="77777777" w:rsidR="00A05B14" w:rsidRPr="00CA2A41" w:rsidRDefault="00A05B14" w:rsidP="00A05B14">
      <w:pPr>
        <w:widowControl w:val="0"/>
        <w:spacing w:after="0" w:line="240" w:lineRule="auto"/>
        <w:jc w:val="both"/>
        <w:rPr>
          <w:rFonts w:ascii="Courier New" w:eastAsia="Times New Roman" w:hAnsi="Courier New" w:cs="Courier New"/>
          <w:sz w:val="24"/>
          <w:szCs w:val="24"/>
          <w:lang w:eastAsia="pt-BR"/>
        </w:rPr>
      </w:pPr>
    </w:p>
    <w:p w14:paraId="3965B896" w14:textId="77777777" w:rsidR="00A05B14" w:rsidRPr="00CA2A41" w:rsidRDefault="00A05B14" w:rsidP="00A05B14">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11.8.4.</w:t>
      </w:r>
      <w:r w:rsidRPr="00CA2A41">
        <w:rPr>
          <w:rFonts w:ascii="Courier New" w:eastAsia="Times New Roman" w:hAnsi="Courier New" w:cs="Courier New"/>
          <w:sz w:val="24"/>
          <w:szCs w:val="24"/>
          <w:lang w:eastAsia="pt-BR"/>
        </w:rPr>
        <w:t xml:space="preserve"> A falta de qualquer material necessário para a confecção/substituição e ou correção das peças não poderá ser alegada como motivo de força maior e, não eximirá a contratada das penalidades a que está sujeita pelo não cumprimento dos prazos contratados;</w:t>
      </w:r>
    </w:p>
    <w:p w14:paraId="0E673015" w14:textId="77777777" w:rsidR="00A05B14" w:rsidRPr="00CA2A41" w:rsidRDefault="00A05B14" w:rsidP="00A05B14">
      <w:pPr>
        <w:widowControl w:val="0"/>
        <w:spacing w:after="0" w:line="240" w:lineRule="auto"/>
        <w:jc w:val="both"/>
        <w:rPr>
          <w:rFonts w:ascii="Courier New" w:eastAsia="Times New Roman" w:hAnsi="Courier New" w:cs="Courier New"/>
          <w:sz w:val="24"/>
          <w:szCs w:val="24"/>
          <w:lang w:eastAsia="pt-BR"/>
        </w:rPr>
      </w:pPr>
    </w:p>
    <w:p w14:paraId="27AC4416" w14:textId="77777777" w:rsidR="00A05B14" w:rsidRPr="00CA2A41" w:rsidRDefault="00A05B14" w:rsidP="00A05B14">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11.8.5.</w:t>
      </w:r>
      <w:r w:rsidRPr="00CA2A41">
        <w:rPr>
          <w:rFonts w:ascii="Courier New" w:eastAsia="Times New Roman" w:hAnsi="Courier New" w:cs="Courier New"/>
          <w:sz w:val="24"/>
          <w:szCs w:val="24"/>
          <w:lang w:eastAsia="pt-BR"/>
        </w:rPr>
        <w:t xml:space="preserve"> Excluem-se da garantia os defeitos provocados por mau uso comprovado ou em desacordo com as instruções fornecidas de manuseio, comprováveis por laudo pertinente.</w:t>
      </w:r>
    </w:p>
    <w:p w14:paraId="16BCCB26" w14:textId="77777777" w:rsidR="00A05B14" w:rsidRPr="00CA2A41" w:rsidRDefault="00A05B14" w:rsidP="00591F10">
      <w:pPr>
        <w:widowControl w:val="0"/>
        <w:spacing w:after="0" w:line="240" w:lineRule="auto"/>
        <w:jc w:val="both"/>
        <w:rPr>
          <w:rFonts w:ascii="Courier New" w:eastAsia="Times New Roman" w:hAnsi="Courier New" w:cs="Courier New"/>
          <w:sz w:val="24"/>
          <w:szCs w:val="24"/>
          <w:lang w:eastAsia="pt-BR"/>
        </w:rPr>
      </w:pPr>
    </w:p>
    <w:p w14:paraId="63CA2B66" w14:textId="1ED5AC8F" w:rsidR="00F236D0" w:rsidRPr="00784644" w:rsidRDefault="00A05B14" w:rsidP="00591F1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784644">
        <w:rPr>
          <w:rFonts w:ascii="Courier New" w:eastAsia="Times New Roman" w:hAnsi="Courier New" w:cs="Courier New"/>
          <w:b/>
          <w:sz w:val="24"/>
          <w:szCs w:val="24"/>
          <w:lang w:eastAsia="pt-BR"/>
        </w:rPr>
        <w:t>11.9</w:t>
      </w:r>
      <w:r w:rsidR="00F236D0" w:rsidRPr="00784644">
        <w:rPr>
          <w:rFonts w:ascii="Courier New" w:eastAsia="Times New Roman" w:hAnsi="Courier New" w:cs="Courier New"/>
          <w:sz w:val="24"/>
          <w:szCs w:val="24"/>
          <w:lang w:eastAsia="pt-BR"/>
        </w:rPr>
        <w:t xml:space="preserve">. As solicitações de entrega não serão inferiores a R$ </w:t>
      </w:r>
      <w:r w:rsidR="00C80CD8" w:rsidRPr="00784644">
        <w:rPr>
          <w:rFonts w:ascii="Courier New" w:eastAsia="Times New Roman" w:hAnsi="Courier New" w:cs="Courier New"/>
          <w:sz w:val="24"/>
          <w:szCs w:val="24"/>
          <w:lang w:eastAsia="pt-BR"/>
        </w:rPr>
        <w:t>4</w:t>
      </w:r>
      <w:r w:rsidR="00857B62" w:rsidRPr="00784644">
        <w:rPr>
          <w:rFonts w:ascii="Courier New" w:eastAsia="Times New Roman" w:hAnsi="Courier New" w:cs="Courier New"/>
          <w:sz w:val="24"/>
          <w:szCs w:val="24"/>
          <w:lang w:eastAsia="pt-BR"/>
        </w:rPr>
        <w:t>00</w:t>
      </w:r>
      <w:r w:rsidR="00F236D0" w:rsidRPr="00784644">
        <w:rPr>
          <w:rFonts w:ascii="Courier New" w:eastAsia="Times New Roman" w:hAnsi="Courier New" w:cs="Courier New"/>
          <w:sz w:val="24"/>
          <w:szCs w:val="24"/>
          <w:lang w:eastAsia="pt-BR"/>
        </w:rPr>
        <w:t>,00 (</w:t>
      </w:r>
      <w:r w:rsidR="00857B62" w:rsidRPr="00784644">
        <w:rPr>
          <w:rFonts w:ascii="Courier New" w:eastAsia="Times New Roman" w:hAnsi="Courier New" w:cs="Courier New"/>
          <w:sz w:val="24"/>
          <w:szCs w:val="24"/>
          <w:lang w:eastAsia="pt-BR"/>
        </w:rPr>
        <w:t>qu</w:t>
      </w:r>
      <w:r w:rsidR="00C80CD8" w:rsidRPr="00784644">
        <w:rPr>
          <w:rFonts w:ascii="Courier New" w:eastAsia="Times New Roman" w:hAnsi="Courier New" w:cs="Courier New"/>
          <w:sz w:val="24"/>
          <w:szCs w:val="24"/>
          <w:lang w:eastAsia="pt-BR"/>
        </w:rPr>
        <w:t>atrocentos</w:t>
      </w:r>
      <w:r w:rsidR="00F236D0" w:rsidRPr="00784644">
        <w:rPr>
          <w:rFonts w:ascii="Courier New" w:eastAsia="Times New Roman" w:hAnsi="Courier New" w:cs="Courier New"/>
          <w:sz w:val="24"/>
          <w:szCs w:val="24"/>
          <w:lang w:eastAsia="pt-BR"/>
        </w:rPr>
        <w:t xml:space="preserve"> reais).</w:t>
      </w:r>
      <w:r w:rsidR="002F6916" w:rsidRPr="00784644">
        <w:rPr>
          <w:rFonts w:ascii="Courier New" w:eastAsia="Times New Roman" w:hAnsi="Courier New" w:cs="Courier New"/>
          <w:sz w:val="24"/>
          <w:szCs w:val="24"/>
          <w:lang w:eastAsia="pt-BR"/>
        </w:rPr>
        <w:t xml:space="preserve"> Caso a solicitação seja inferior a este valor, caberá ao Município efetuar o pagamento do transporte por via postal, ou escolher outra alternativa mais econômica. </w:t>
      </w:r>
    </w:p>
    <w:p w14:paraId="5DEFC38A" w14:textId="0649B674" w:rsidR="00F236D0" w:rsidRPr="00784644" w:rsidRDefault="00F236D0" w:rsidP="00591F1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54E94513" w14:textId="6B352641" w:rsidR="002F6916" w:rsidRDefault="002F6916" w:rsidP="00591F1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784644">
        <w:rPr>
          <w:rFonts w:ascii="Courier New" w:eastAsia="Times New Roman" w:hAnsi="Courier New" w:cs="Courier New"/>
          <w:b/>
          <w:bCs/>
          <w:sz w:val="24"/>
          <w:szCs w:val="24"/>
          <w:lang w:eastAsia="pt-BR"/>
        </w:rPr>
        <w:t>11.9.1</w:t>
      </w:r>
      <w:r w:rsidRPr="00784644">
        <w:rPr>
          <w:rFonts w:ascii="Courier New" w:eastAsia="Times New Roman" w:hAnsi="Courier New" w:cs="Courier New"/>
          <w:sz w:val="24"/>
          <w:szCs w:val="24"/>
          <w:lang w:eastAsia="pt-BR"/>
        </w:rPr>
        <w:t>. O ônus da remessa e devolução das peças enviadas para fins de atender o disposto nos itens 11.3 e 11.4.1, correm exclusivamente por conta do licitante.</w:t>
      </w:r>
    </w:p>
    <w:p w14:paraId="71097629" w14:textId="1306E820" w:rsidR="002F6916" w:rsidRDefault="002F6916" w:rsidP="00591F1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522D7D04" w14:textId="77777777" w:rsidR="00F236D0" w:rsidRPr="00CA2A41" w:rsidRDefault="00A05B14" w:rsidP="00591F1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11.10</w:t>
      </w:r>
      <w:r w:rsidR="00F236D0" w:rsidRPr="00CA2A41">
        <w:rPr>
          <w:rFonts w:ascii="Courier New" w:eastAsia="Times New Roman" w:hAnsi="Courier New" w:cs="Courier New"/>
          <w:b/>
          <w:sz w:val="24"/>
          <w:szCs w:val="24"/>
          <w:lang w:eastAsia="pt-BR"/>
        </w:rPr>
        <w:t xml:space="preserve">. </w:t>
      </w:r>
      <w:r w:rsidR="00F236D0" w:rsidRPr="00CA2A41">
        <w:rPr>
          <w:rFonts w:ascii="Courier New" w:eastAsia="Times New Roman" w:hAnsi="Courier New" w:cs="Courier New"/>
          <w:sz w:val="24"/>
          <w:szCs w:val="24"/>
          <w:lang w:eastAsia="pt-BR"/>
        </w:rPr>
        <w:t>Em caso de vencimento contratual e da não contratação de todos os serviços licitados, não caberá à licitante qualquer indenização.</w:t>
      </w:r>
    </w:p>
    <w:p w14:paraId="3621F445" w14:textId="77777777" w:rsidR="009C0385" w:rsidRPr="00CA2A41" w:rsidRDefault="009C0385" w:rsidP="00591F1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4FA4D188" w14:textId="77777777" w:rsidR="009C0385" w:rsidRPr="00CA2A41" w:rsidRDefault="009C0385"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11.1</w:t>
      </w:r>
      <w:r w:rsidR="00A05B14" w:rsidRPr="00CA2A41">
        <w:rPr>
          <w:rFonts w:ascii="Courier New" w:eastAsia="Times New Roman" w:hAnsi="Courier New" w:cs="Courier New"/>
          <w:b/>
          <w:sz w:val="24"/>
          <w:szCs w:val="24"/>
          <w:lang w:eastAsia="pt-BR"/>
        </w:rPr>
        <w:t>1</w:t>
      </w:r>
      <w:r w:rsidRPr="00CA2A41">
        <w:rPr>
          <w:rFonts w:ascii="Courier New" w:eastAsia="Times New Roman" w:hAnsi="Courier New" w:cs="Courier New"/>
          <w:b/>
          <w:sz w:val="24"/>
          <w:szCs w:val="24"/>
          <w:lang w:eastAsia="pt-BR"/>
        </w:rPr>
        <w:t xml:space="preserve">. </w:t>
      </w:r>
      <w:r w:rsidRPr="00CA2A41">
        <w:rPr>
          <w:rFonts w:ascii="Courier New" w:eastAsia="Times New Roman" w:hAnsi="Courier New" w:cs="Courier New"/>
          <w:sz w:val="24"/>
          <w:szCs w:val="24"/>
          <w:lang w:eastAsia="pt-BR"/>
        </w:rPr>
        <w:t xml:space="preserve">As empresas vencedoras deverão entregar os produtos na </w:t>
      </w:r>
      <w:r w:rsidR="00635D66" w:rsidRPr="00CA2A41">
        <w:rPr>
          <w:rFonts w:ascii="Courier New" w:eastAsia="Times New Roman" w:hAnsi="Courier New" w:cs="Courier New"/>
          <w:sz w:val="24"/>
          <w:szCs w:val="24"/>
          <w:lang w:eastAsia="pt-BR"/>
        </w:rPr>
        <w:t>S</w:t>
      </w:r>
      <w:r w:rsidRPr="00CA2A41">
        <w:rPr>
          <w:rFonts w:ascii="Courier New" w:eastAsia="Times New Roman" w:hAnsi="Courier New" w:cs="Courier New"/>
          <w:sz w:val="24"/>
          <w:szCs w:val="24"/>
          <w:lang w:eastAsia="pt-BR"/>
        </w:rPr>
        <w:t xml:space="preserve">ecretaria </w:t>
      </w:r>
      <w:r w:rsidR="00635D66" w:rsidRPr="00CA2A41">
        <w:rPr>
          <w:rFonts w:ascii="Courier New" w:eastAsia="Times New Roman" w:hAnsi="Courier New" w:cs="Courier New"/>
          <w:sz w:val="24"/>
          <w:szCs w:val="24"/>
          <w:lang w:eastAsia="pt-BR"/>
        </w:rPr>
        <w:t>Municipal de Saúde</w:t>
      </w:r>
      <w:r w:rsidR="00857B62" w:rsidRPr="00CA2A41">
        <w:rPr>
          <w:rFonts w:ascii="Courier New" w:eastAsia="Times New Roman" w:hAnsi="Courier New" w:cs="Courier New"/>
          <w:sz w:val="24"/>
          <w:szCs w:val="24"/>
          <w:lang w:eastAsia="pt-BR"/>
        </w:rPr>
        <w:t xml:space="preserve">, </w:t>
      </w:r>
      <w:r w:rsidR="00635D66" w:rsidRPr="00CA2A41">
        <w:rPr>
          <w:rFonts w:ascii="Courier New" w:eastAsia="Times New Roman" w:hAnsi="Courier New" w:cs="Courier New"/>
          <w:sz w:val="24"/>
          <w:szCs w:val="24"/>
          <w:lang w:eastAsia="pt-BR"/>
        </w:rPr>
        <w:t>situada na rua Antônio Fabris, 545</w:t>
      </w:r>
      <w:r w:rsidR="008F1C19" w:rsidRPr="00CA2A41">
        <w:rPr>
          <w:rFonts w:ascii="Courier New" w:eastAsia="Times New Roman" w:hAnsi="Courier New" w:cs="Courier New"/>
          <w:sz w:val="24"/>
          <w:szCs w:val="24"/>
          <w:lang w:eastAsia="pt-BR"/>
        </w:rPr>
        <w:t>,</w:t>
      </w:r>
      <w:r w:rsidR="008F1C19" w:rsidRPr="00CA2A41">
        <w:rPr>
          <w:rFonts w:ascii="Courier New" w:eastAsia="Times New Roman" w:hAnsi="Courier New" w:cs="Courier New"/>
          <w:color w:val="FF0000"/>
          <w:sz w:val="24"/>
          <w:szCs w:val="24"/>
          <w:lang w:eastAsia="pt-BR"/>
        </w:rPr>
        <w:t xml:space="preserve"> </w:t>
      </w:r>
      <w:r w:rsidR="008F1C19" w:rsidRPr="00CA2A41">
        <w:rPr>
          <w:rFonts w:ascii="Courier New" w:eastAsia="Times New Roman" w:hAnsi="Courier New" w:cs="Courier New"/>
          <w:sz w:val="24"/>
          <w:szCs w:val="24"/>
          <w:lang w:eastAsia="pt-BR"/>
        </w:rPr>
        <w:t>na cidade de Ibiraiaras – RS.</w:t>
      </w:r>
    </w:p>
    <w:p w14:paraId="01073FC7"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E2661F4" w14:textId="77777777" w:rsidR="00F236D0" w:rsidRPr="00CA2A41" w:rsidRDefault="00F9120D"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11.1</w:t>
      </w:r>
      <w:r w:rsidR="00A05B14" w:rsidRPr="00CA2A41">
        <w:rPr>
          <w:rFonts w:ascii="Courier New" w:eastAsia="Times New Roman" w:hAnsi="Courier New" w:cs="Courier New"/>
          <w:b/>
          <w:sz w:val="24"/>
          <w:szCs w:val="24"/>
          <w:lang w:eastAsia="pt-BR"/>
        </w:rPr>
        <w:t>2</w:t>
      </w:r>
      <w:r w:rsidR="00F236D0" w:rsidRPr="00CA2A41">
        <w:rPr>
          <w:rFonts w:ascii="Courier New" w:eastAsia="Times New Roman" w:hAnsi="Courier New" w:cs="Courier New"/>
          <w:b/>
          <w:sz w:val="24"/>
          <w:szCs w:val="24"/>
          <w:lang w:eastAsia="pt-BR"/>
        </w:rPr>
        <w:t xml:space="preserve">. </w:t>
      </w:r>
      <w:r w:rsidR="00F236D0" w:rsidRPr="00CA2A41">
        <w:rPr>
          <w:rFonts w:ascii="Courier New" w:eastAsia="Times New Roman" w:hAnsi="Courier New" w:cs="Courier New"/>
          <w:sz w:val="24"/>
          <w:szCs w:val="24"/>
          <w:lang w:eastAsia="pt-BR"/>
        </w:rPr>
        <w:t>O pagamento será realizado de acordo com a entrega d</w:t>
      </w:r>
      <w:r w:rsidR="00635D66" w:rsidRPr="00CA2A41">
        <w:rPr>
          <w:rFonts w:ascii="Courier New" w:eastAsia="Times New Roman" w:hAnsi="Courier New" w:cs="Courier New"/>
          <w:sz w:val="24"/>
          <w:szCs w:val="24"/>
          <w:lang w:eastAsia="pt-BR"/>
        </w:rPr>
        <w:t>a</w:t>
      </w:r>
      <w:r w:rsidR="00F236D0" w:rsidRPr="00CA2A41">
        <w:rPr>
          <w:rFonts w:ascii="Courier New" w:eastAsia="Times New Roman" w:hAnsi="Courier New" w:cs="Courier New"/>
          <w:sz w:val="24"/>
          <w:szCs w:val="24"/>
          <w:lang w:eastAsia="pt-BR"/>
        </w:rPr>
        <w:t xml:space="preserve">s </w:t>
      </w:r>
      <w:r w:rsidR="00635D66" w:rsidRPr="00CA2A41">
        <w:rPr>
          <w:rFonts w:ascii="Courier New" w:eastAsia="Times New Roman" w:hAnsi="Courier New" w:cs="Courier New"/>
          <w:sz w:val="24"/>
          <w:szCs w:val="24"/>
          <w:lang w:eastAsia="pt-BR"/>
        </w:rPr>
        <w:t>camisas/camisetas</w:t>
      </w:r>
      <w:r w:rsidR="00F236D0" w:rsidRPr="00CA2A41">
        <w:rPr>
          <w:rFonts w:ascii="Courier New" w:eastAsia="Times New Roman" w:hAnsi="Courier New" w:cs="Courier New"/>
          <w:sz w:val="24"/>
          <w:szCs w:val="24"/>
          <w:lang w:eastAsia="pt-BR"/>
        </w:rPr>
        <w:t xml:space="preserve">, mediante apresentação de nota fiscal, a qual deverá estar certificada pela </w:t>
      </w:r>
      <w:r w:rsidR="00635D66" w:rsidRPr="00CA2A41">
        <w:rPr>
          <w:rFonts w:ascii="Courier New" w:eastAsia="Times New Roman" w:hAnsi="Courier New" w:cs="Courier New"/>
          <w:sz w:val="24"/>
          <w:szCs w:val="24"/>
          <w:lang w:eastAsia="pt-BR"/>
        </w:rPr>
        <w:t>S</w:t>
      </w:r>
      <w:r w:rsidR="00F236D0" w:rsidRPr="00CA2A41">
        <w:rPr>
          <w:rFonts w:ascii="Courier New" w:eastAsia="Times New Roman" w:hAnsi="Courier New" w:cs="Courier New"/>
          <w:sz w:val="24"/>
          <w:szCs w:val="24"/>
          <w:lang w:eastAsia="pt-BR"/>
        </w:rPr>
        <w:t>ecretaria</w:t>
      </w:r>
      <w:r w:rsidR="00857B62" w:rsidRPr="00CA2A41">
        <w:rPr>
          <w:rFonts w:ascii="Courier New" w:eastAsia="Times New Roman" w:hAnsi="Courier New" w:cs="Courier New"/>
          <w:sz w:val="24"/>
          <w:szCs w:val="24"/>
          <w:lang w:eastAsia="pt-BR"/>
        </w:rPr>
        <w:t xml:space="preserve"> </w:t>
      </w:r>
      <w:r w:rsidR="00635D66" w:rsidRPr="00CA2A41">
        <w:rPr>
          <w:rFonts w:ascii="Courier New" w:eastAsia="Times New Roman" w:hAnsi="Courier New" w:cs="Courier New"/>
          <w:sz w:val="24"/>
          <w:szCs w:val="24"/>
          <w:lang w:eastAsia="pt-BR"/>
        </w:rPr>
        <w:t>Municipal de Saúde</w:t>
      </w:r>
      <w:r w:rsidR="00F236D0" w:rsidRPr="00CA2A41">
        <w:rPr>
          <w:rFonts w:ascii="Courier New" w:eastAsia="Times New Roman" w:hAnsi="Courier New" w:cs="Courier New"/>
          <w:sz w:val="24"/>
          <w:szCs w:val="24"/>
          <w:lang w:eastAsia="pt-BR"/>
        </w:rPr>
        <w:t>, sendo que o pagamento ocorrerá em prazo não superior a 30 (trinta) dias após a referida apresentação.</w:t>
      </w:r>
    </w:p>
    <w:p w14:paraId="71888B0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highlight w:val="lightGray"/>
          <w:lang w:eastAsia="pt-BR"/>
        </w:rPr>
      </w:pPr>
    </w:p>
    <w:p w14:paraId="1E49A801" w14:textId="77777777" w:rsidR="00F236D0" w:rsidRPr="00CA2A41" w:rsidRDefault="003231C6"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11.1</w:t>
      </w:r>
      <w:r w:rsidR="00A05B14" w:rsidRPr="00CA2A41">
        <w:rPr>
          <w:rFonts w:ascii="Courier New" w:eastAsia="Times New Roman" w:hAnsi="Courier New" w:cs="Courier New"/>
          <w:b/>
          <w:sz w:val="24"/>
          <w:szCs w:val="24"/>
          <w:lang w:eastAsia="pt-BR"/>
        </w:rPr>
        <w:t>3</w:t>
      </w:r>
      <w:r w:rsidR="00F236D0" w:rsidRPr="00CA2A41">
        <w:rPr>
          <w:rFonts w:ascii="Courier New" w:eastAsia="Times New Roman" w:hAnsi="Courier New" w:cs="Courier New"/>
          <w:b/>
          <w:sz w:val="24"/>
          <w:szCs w:val="24"/>
          <w:lang w:eastAsia="pt-BR"/>
        </w:rPr>
        <w:t xml:space="preserve">. </w:t>
      </w:r>
      <w:r w:rsidR="00F236D0" w:rsidRPr="00CA2A41">
        <w:rPr>
          <w:rFonts w:ascii="Courier New" w:eastAsia="Times New Roman" w:hAnsi="Courier New" w:cs="Courier New"/>
          <w:sz w:val="24"/>
          <w:szCs w:val="24"/>
          <w:lang w:eastAsia="pt-BR"/>
        </w:rPr>
        <w:t xml:space="preserve"> Os pagamentos serão realizados através de depósito bancário na conta da empresa vencedora.</w:t>
      </w:r>
    </w:p>
    <w:p w14:paraId="0ABEE93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59047A1A" w14:textId="77777777" w:rsidR="00F236D0" w:rsidRPr="00CA2A41" w:rsidRDefault="00F9120D"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11.1</w:t>
      </w:r>
      <w:r w:rsidR="00A05B14" w:rsidRPr="00CA2A41">
        <w:rPr>
          <w:rFonts w:ascii="Courier New" w:eastAsia="Times New Roman" w:hAnsi="Courier New" w:cs="Courier New"/>
          <w:b/>
          <w:sz w:val="24"/>
          <w:szCs w:val="24"/>
          <w:lang w:eastAsia="pt-BR"/>
        </w:rPr>
        <w:t>4</w:t>
      </w:r>
      <w:r w:rsidR="00F236D0" w:rsidRPr="00CA2A41">
        <w:rPr>
          <w:rFonts w:ascii="Courier New" w:eastAsia="Times New Roman" w:hAnsi="Courier New" w:cs="Courier New"/>
          <w:b/>
          <w:sz w:val="24"/>
          <w:szCs w:val="24"/>
          <w:lang w:eastAsia="pt-BR"/>
        </w:rPr>
        <w:t xml:space="preserve">. </w:t>
      </w:r>
      <w:r w:rsidR="00F236D0" w:rsidRPr="00CA2A41">
        <w:rPr>
          <w:rFonts w:ascii="Courier New" w:eastAsia="Times New Roman" w:hAnsi="Courier New" w:cs="Courier New"/>
          <w:sz w:val="24"/>
          <w:szCs w:val="24"/>
          <w:lang w:eastAsia="pt-BR"/>
        </w:rPr>
        <w:t>Nenhum pagamento isentará o licitante vencedor das responsabilidades assumidas, quaisquer que sejam, nem implicará na aceitação definitiva do objeto do presente instrumento.</w:t>
      </w:r>
    </w:p>
    <w:p w14:paraId="1BCD22F8" w14:textId="7685603C" w:rsidR="005E1DD9" w:rsidRDefault="005E1DD9" w:rsidP="00591F10">
      <w:pPr>
        <w:widowControl w:val="0"/>
        <w:spacing w:after="0" w:line="240" w:lineRule="auto"/>
        <w:jc w:val="both"/>
        <w:rPr>
          <w:rFonts w:ascii="Courier New" w:eastAsia="Times New Roman" w:hAnsi="Courier New" w:cs="Courier New"/>
          <w:sz w:val="24"/>
          <w:szCs w:val="24"/>
          <w:lang w:eastAsia="pt-BR"/>
        </w:rPr>
      </w:pPr>
    </w:p>
    <w:p w14:paraId="75C9D741" w14:textId="77777777" w:rsidR="00192ADD" w:rsidRPr="00CA2A41" w:rsidRDefault="00192ADD" w:rsidP="00591F10">
      <w:pPr>
        <w:widowControl w:val="0"/>
        <w:spacing w:after="0" w:line="240" w:lineRule="auto"/>
        <w:jc w:val="both"/>
        <w:rPr>
          <w:rFonts w:ascii="Courier New" w:eastAsia="Times New Roman" w:hAnsi="Courier New" w:cs="Courier New"/>
          <w:sz w:val="24"/>
          <w:szCs w:val="24"/>
          <w:lang w:eastAsia="pt-BR"/>
        </w:rPr>
      </w:pPr>
    </w:p>
    <w:p w14:paraId="27C350AC"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t>12. DAS SANÇÕES ADMINISTRATIVAS:</w:t>
      </w:r>
    </w:p>
    <w:p w14:paraId="0AFAA264"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4C3489E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 xml:space="preserve">12.1. </w:t>
      </w:r>
      <w:r w:rsidRPr="00CA2A41">
        <w:rPr>
          <w:rFonts w:ascii="Courier New" w:eastAsia="Times New Roman" w:hAnsi="Courier New" w:cs="Courier New"/>
          <w:sz w:val="24"/>
          <w:szCs w:val="24"/>
          <w:lang w:eastAsia="pt-BR"/>
        </w:rPr>
        <w:t>Apenas poderão ser aplicadas as sanções administrativas no caso de inadimplemento contratual ou inadimplemento da ordem de compra/nota de empenho:</w:t>
      </w:r>
    </w:p>
    <w:p w14:paraId="169A5562"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39CA3F82" w14:textId="77777777" w:rsidR="00635D66" w:rsidRPr="00CA2A41" w:rsidRDefault="00635D66" w:rsidP="00635D66">
      <w:pPr>
        <w:widowControl w:val="0"/>
        <w:spacing w:after="0" w:line="240" w:lineRule="auto"/>
        <w:ind w:firstLine="708"/>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 xml:space="preserve">a) </w:t>
      </w:r>
      <w:r w:rsidRPr="00CA2A41">
        <w:rPr>
          <w:rFonts w:ascii="Courier New" w:eastAsia="Times New Roman" w:hAnsi="Courier New" w:cs="Courier New"/>
          <w:sz w:val="24"/>
          <w:szCs w:val="24"/>
          <w:lang w:eastAsia="pt-BR"/>
        </w:rPr>
        <w:t>Advertência – Sempre que forem observadas irregularidades de pequena monta, para as quais tenha concorrido à contratada e desde que ao caso não se apliquem as demais penalidades;</w:t>
      </w:r>
    </w:p>
    <w:p w14:paraId="1EF32CD4" w14:textId="77777777" w:rsidR="00635D66" w:rsidRPr="00CA2A41" w:rsidRDefault="00635D66" w:rsidP="00635D66">
      <w:pPr>
        <w:widowControl w:val="0"/>
        <w:spacing w:after="0" w:line="240" w:lineRule="auto"/>
        <w:jc w:val="both"/>
        <w:rPr>
          <w:rFonts w:ascii="Courier New" w:eastAsia="Times New Roman" w:hAnsi="Courier New" w:cs="Courier New"/>
          <w:b/>
          <w:sz w:val="24"/>
          <w:szCs w:val="24"/>
          <w:lang w:eastAsia="pt-BR"/>
        </w:rPr>
      </w:pPr>
    </w:p>
    <w:p w14:paraId="720B893E" w14:textId="77777777" w:rsidR="00635D66" w:rsidRPr="00CA2A41" w:rsidRDefault="00635D66" w:rsidP="00635D66">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b) </w:t>
      </w:r>
      <w:r w:rsidRPr="00CA2A41">
        <w:rPr>
          <w:rFonts w:ascii="Courier New" w:eastAsia="Times New Roman" w:hAnsi="Courier New" w:cs="Courier New"/>
          <w:sz w:val="24"/>
          <w:szCs w:val="24"/>
          <w:lang w:eastAsia="pt-BR"/>
        </w:rPr>
        <w:t xml:space="preserve">A CONTRATADA ficará sujeita a multa de até 20% (vinte por cento), sobre o valor total adjudicado no caso de </w:t>
      </w:r>
      <w:r w:rsidRPr="00CA2A41">
        <w:rPr>
          <w:rFonts w:ascii="Courier New" w:eastAsia="Times New Roman" w:hAnsi="Courier New" w:cs="Courier New"/>
          <w:b/>
          <w:sz w:val="24"/>
          <w:szCs w:val="24"/>
          <w:lang w:eastAsia="pt-BR"/>
        </w:rPr>
        <w:t>apresentação de documento ou declaração falsa</w:t>
      </w:r>
      <w:r w:rsidRPr="00CA2A41">
        <w:rPr>
          <w:rFonts w:ascii="Courier New" w:eastAsia="Times New Roman" w:hAnsi="Courier New" w:cs="Courier New"/>
          <w:sz w:val="24"/>
          <w:szCs w:val="24"/>
          <w:lang w:eastAsia="pt-BR"/>
        </w:rPr>
        <w:t xml:space="preserve"> para fins de habilitação no presente processo licitatório. No presente caso, a contratação será rescindida e será aplicada a penalidade de </w:t>
      </w:r>
      <w:r w:rsidRPr="00CA2A41">
        <w:rPr>
          <w:rFonts w:ascii="Courier New" w:eastAsia="Times New Roman" w:hAnsi="Courier New" w:cs="Courier New"/>
          <w:sz w:val="24"/>
          <w:szCs w:val="24"/>
          <w:shd w:val="clear" w:color="auto" w:fill="FFFFFF"/>
          <w:lang w:eastAsia="pt-BR"/>
        </w:rPr>
        <w:t>declaração de inidoneidade para licitar ou contratar com a Administração Pública, por prazo de 03 (três) anos</w:t>
      </w:r>
      <w:r w:rsidRPr="00CA2A41">
        <w:rPr>
          <w:rFonts w:ascii="Courier New" w:eastAsia="Times New Roman" w:hAnsi="Courier New" w:cs="Courier New"/>
          <w:sz w:val="24"/>
          <w:szCs w:val="24"/>
          <w:lang w:eastAsia="pt-BR"/>
        </w:rPr>
        <w:t>;</w:t>
      </w:r>
    </w:p>
    <w:p w14:paraId="3F9D139F" w14:textId="77777777" w:rsidR="00635D66" w:rsidRPr="00CA2A41" w:rsidRDefault="00635D66" w:rsidP="00635D66">
      <w:pPr>
        <w:widowControl w:val="0"/>
        <w:spacing w:after="0" w:line="240" w:lineRule="auto"/>
        <w:ind w:firstLine="709"/>
        <w:jc w:val="both"/>
        <w:rPr>
          <w:rFonts w:ascii="Courier New" w:eastAsia="Times New Roman" w:hAnsi="Courier New" w:cs="Courier New"/>
          <w:sz w:val="24"/>
          <w:szCs w:val="24"/>
          <w:lang w:eastAsia="pt-BR"/>
        </w:rPr>
      </w:pPr>
    </w:p>
    <w:p w14:paraId="08069D99" w14:textId="77777777" w:rsidR="00635D66" w:rsidRPr="00CA2A41" w:rsidRDefault="00635D66" w:rsidP="00635D66">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c) </w:t>
      </w:r>
      <w:r w:rsidRPr="00CA2A41">
        <w:rPr>
          <w:rFonts w:ascii="Courier New" w:eastAsia="Times New Roman" w:hAnsi="Courier New" w:cs="Courier New"/>
          <w:sz w:val="24"/>
          <w:szCs w:val="24"/>
          <w:lang w:eastAsia="pt-BR"/>
        </w:rPr>
        <w:t xml:space="preserve">O </w:t>
      </w:r>
      <w:r w:rsidRPr="00CA2A41">
        <w:rPr>
          <w:rFonts w:ascii="Courier New" w:eastAsia="Times New Roman" w:hAnsi="Courier New" w:cs="Courier New"/>
          <w:b/>
          <w:sz w:val="24"/>
          <w:szCs w:val="24"/>
          <w:lang w:eastAsia="pt-BR"/>
        </w:rPr>
        <w:t xml:space="preserve">atraso </w:t>
      </w:r>
      <w:r w:rsidRPr="00CA2A41">
        <w:rPr>
          <w:rFonts w:ascii="Courier New" w:eastAsia="Times New Roman" w:hAnsi="Courier New" w:cs="Courier New"/>
          <w:sz w:val="24"/>
          <w:szCs w:val="24"/>
          <w:lang w:eastAsia="pt-BR"/>
        </w:rPr>
        <w:t xml:space="preserve">que exceder ao prazo fixado para entrega, acarretará a multa de 2,0% (dois por cento), por dia de atraso, limitado a </w:t>
      </w:r>
      <w:r w:rsidRPr="00CA2A41">
        <w:rPr>
          <w:rFonts w:ascii="Courier New" w:eastAsia="Times New Roman" w:hAnsi="Courier New" w:cs="Courier New"/>
          <w:color w:val="000000"/>
          <w:sz w:val="24"/>
          <w:szCs w:val="24"/>
          <w:lang w:eastAsia="pt-BR"/>
        </w:rPr>
        <w:t>20% (vinte por cento)</w:t>
      </w:r>
      <w:r w:rsidRPr="00CA2A41">
        <w:rPr>
          <w:rFonts w:ascii="Courier New" w:eastAsia="Times New Roman" w:hAnsi="Courier New" w:cs="Courier New"/>
          <w:sz w:val="24"/>
          <w:szCs w:val="24"/>
          <w:lang w:eastAsia="pt-BR"/>
        </w:rPr>
        <w:t xml:space="preserve">, sobre o valor total </w:t>
      </w:r>
      <w:r w:rsidRPr="00CA2A41">
        <w:rPr>
          <w:rFonts w:ascii="Courier New" w:eastAsia="Times New Roman" w:hAnsi="Courier New" w:cs="Courier New"/>
          <w:b/>
          <w:sz w:val="24"/>
          <w:szCs w:val="24"/>
          <w:lang w:eastAsia="pt-BR"/>
        </w:rPr>
        <w:t>da ordem de compra/nota de empenho</w:t>
      </w:r>
      <w:r w:rsidRPr="00CA2A41">
        <w:rPr>
          <w:rFonts w:ascii="Courier New" w:eastAsia="Times New Roman" w:hAnsi="Courier New" w:cs="Courier New"/>
          <w:sz w:val="24"/>
          <w:szCs w:val="24"/>
          <w:lang w:eastAsia="pt-BR"/>
        </w:rPr>
        <w:t>. No caso de reincidência, será considerada inexecução do contrato administrativo</w:t>
      </w:r>
      <w:r w:rsidR="00330D7D" w:rsidRPr="00CA2A41">
        <w:rPr>
          <w:rFonts w:ascii="Courier New" w:eastAsia="Times New Roman" w:hAnsi="Courier New" w:cs="Courier New"/>
          <w:sz w:val="24"/>
          <w:szCs w:val="24"/>
          <w:lang w:eastAsia="pt-BR"/>
        </w:rPr>
        <w:t>/ata de registro de preços;</w:t>
      </w:r>
    </w:p>
    <w:p w14:paraId="00D89A1A" w14:textId="77777777" w:rsidR="00635D66" w:rsidRPr="00CA2A41" w:rsidRDefault="00635D66" w:rsidP="00635D66">
      <w:pPr>
        <w:widowControl w:val="0"/>
        <w:spacing w:after="0" w:line="240" w:lineRule="auto"/>
        <w:ind w:firstLine="709"/>
        <w:jc w:val="both"/>
        <w:rPr>
          <w:rFonts w:ascii="Courier New" w:eastAsia="Times New Roman" w:hAnsi="Courier New" w:cs="Courier New"/>
          <w:sz w:val="24"/>
          <w:szCs w:val="24"/>
          <w:lang w:eastAsia="pt-BR"/>
        </w:rPr>
      </w:pPr>
    </w:p>
    <w:p w14:paraId="109C8EAC" w14:textId="77777777" w:rsidR="00635D66" w:rsidRPr="00CA2A41" w:rsidRDefault="00635D66" w:rsidP="00635D66">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d) </w:t>
      </w:r>
      <w:r w:rsidRPr="00CA2A41">
        <w:rPr>
          <w:rFonts w:ascii="Courier New" w:eastAsia="Times New Roman" w:hAnsi="Courier New" w:cs="Courier New"/>
          <w:sz w:val="24"/>
          <w:szCs w:val="24"/>
          <w:lang w:eastAsia="pt-BR"/>
        </w:rPr>
        <w:t xml:space="preserve">A </w:t>
      </w:r>
      <w:r w:rsidRPr="00CA2A41">
        <w:rPr>
          <w:rFonts w:ascii="Courier New" w:eastAsia="Times New Roman" w:hAnsi="Courier New" w:cs="Courier New"/>
          <w:b/>
          <w:sz w:val="24"/>
          <w:szCs w:val="24"/>
          <w:lang w:eastAsia="pt-BR"/>
        </w:rPr>
        <w:t>inexecução d</w:t>
      </w:r>
      <w:r w:rsidR="009F5AD2" w:rsidRPr="00CA2A41">
        <w:rPr>
          <w:rFonts w:ascii="Courier New" w:eastAsia="Times New Roman" w:hAnsi="Courier New" w:cs="Courier New"/>
          <w:b/>
          <w:sz w:val="24"/>
          <w:szCs w:val="24"/>
          <w:lang w:eastAsia="pt-BR"/>
        </w:rPr>
        <w:t>a ata</w:t>
      </w:r>
      <w:r w:rsidR="00330D7D" w:rsidRPr="00CA2A41">
        <w:rPr>
          <w:rFonts w:ascii="Courier New" w:eastAsia="Times New Roman" w:hAnsi="Courier New" w:cs="Courier New"/>
          <w:b/>
          <w:sz w:val="24"/>
          <w:szCs w:val="24"/>
          <w:lang w:eastAsia="pt-BR"/>
        </w:rPr>
        <w:t xml:space="preserve"> de registro de preços</w:t>
      </w:r>
      <w:r w:rsidR="009F5AD2" w:rsidRPr="00CA2A41">
        <w:rPr>
          <w:rFonts w:ascii="Courier New" w:eastAsia="Times New Roman" w:hAnsi="Courier New" w:cs="Courier New"/>
          <w:b/>
          <w:sz w:val="24"/>
          <w:szCs w:val="24"/>
          <w:lang w:eastAsia="pt-BR"/>
        </w:rPr>
        <w:t>/</w:t>
      </w:r>
      <w:r w:rsidRPr="00CA2A41">
        <w:rPr>
          <w:rFonts w:ascii="Courier New" w:eastAsia="Times New Roman" w:hAnsi="Courier New" w:cs="Courier New"/>
          <w:b/>
          <w:sz w:val="24"/>
          <w:szCs w:val="24"/>
          <w:lang w:eastAsia="pt-BR"/>
        </w:rPr>
        <w:t>contrato administrativo ou da ordem de compra/nota de empenho</w:t>
      </w:r>
      <w:r w:rsidRPr="00CA2A41">
        <w:rPr>
          <w:rFonts w:ascii="Courier New" w:eastAsia="Times New Roman" w:hAnsi="Courier New" w:cs="Courier New"/>
          <w:sz w:val="24"/>
          <w:szCs w:val="24"/>
          <w:lang w:eastAsia="pt-BR"/>
        </w:rPr>
        <w:t xml:space="preserve">, acarretará a multa de </w:t>
      </w:r>
      <w:r w:rsidRPr="00CA2A41">
        <w:rPr>
          <w:rFonts w:ascii="Courier New" w:eastAsia="Times New Roman" w:hAnsi="Courier New" w:cs="Courier New"/>
          <w:color w:val="000000"/>
          <w:sz w:val="24"/>
          <w:szCs w:val="24"/>
          <w:lang w:eastAsia="pt-BR"/>
        </w:rPr>
        <w:t xml:space="preserve">20% (vinte por cento) </w:t>
      </w:r>
      <w:r w:rsidRPr="00CA2A41">
        <w:rPr>
          <w:rFonts w:ascii="Courier New" w:eastAsia="Times New Roman" w:hAnsi="Courier New" w:cs="Courier New"/>
          <w:sz w:val="24"/>
          <w:szCs w:val="24"/>
          <w:lang w:eastAsia="pt-BR"/>
        </w:rPr>
        <w:t xml:space="preserve">sobre o valor total </w:t>
      </w:r>
      <w:r w:rsidR="00330D7D" w:rsidRPr="00CA2A41">
        <w:rPr>
          <w:rFonts w:ascii="Courier New" w:eastAsia="Times New Roman" w:hAnsi="Courier New" w:cs="Courier New"/>
          <w:b/>
          <w:sz w:val="24"/>
          <w:szCs w:val="24"/>
          <w:lang w:eastAsia="pt-BR"/>
        </w:rPr>
        <w:t>adjudicado</w:t>
      </w:r>
      <w:r w:rsidRPr="00CA2A41">
        <w:rPr>
          <w:rFonts w:ascii="Courier New" w:eastAsia="Times New Roman" w:hAnsi="Courier New" w:cs="Courier New"/>
          <w:sz w:val="24"/>
          <w:szCs w:val="24"/>
          <w:lang w:eastAsia="pt-BR"/>
        </w:rPr>
        <w:t xml:space="preserve">, </w:t>
      </w:r>
      <w:r w:rsidRPr="00CA2A41">
        <w:rPr>
          <w:rFonts w:ascii="Courier New" w:eastAsia="Times New Roman" w:hAnsi="Courier New" w:cs="Courier New"/>
          <w:color w:val="000000"/>
          <w:sz w:val="24"/>
          <w:szCs w:val="24"/>
          <w:lang w:eastAsia="pt-BR"/>
        </w:rPr>
        <w:t>cumulada com a pena de suspensão do direito de licitar pelo prazo de 02 (dois) anos.</w:t>
      </w:r>
    </w:p>
    <w:p w14:paraId="611A0AF0"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3F229635"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12.2. </w:t>
      </w:r>
      <w:r w:rsidRPr="00CA2A41">
        <w:rPr>
          <w:rFonts w:ascii="Courier New" w:eastAsia="Times New Roman" w:hAnsi="Courier New" w:cs="Courier New"/>
          <w:sz w:val="24"/>
          <w:szCs w:val="24"/>
          <w:lang w:eastAsia="pt-BR"/>
        </w:rPr>
        <w:t xml:space="preserve">Na aplicação das penalidades previstas no edital, o </w:t>
      </w:r>
      <w:r w:rsidR="00C4546A" w:rsidRPr="00CA2A41">
        <w:rPr>
          <w:rFonts w:ascii="Courier New" w:eastAsia="Times New Roman" w:hAnsi="Courier New" w:cs="Courier New"/>
          <w:sz w:val="24"/>
          <w:szCs w:val="24"/>
          <w:lang w:eastAsia="pt-BR"/>
        </w:rPr>
        <w:t>m</w:t>
      </w:r>
      <w:r w:rsidRPr="00CA2A41">
        <w:rPr>
          <w:rFonts w:ascii="Courier New" w:eastAsia="Times New Roman" w:hAnsi="Courier New" w:cs="Courier New"/>
          <w:sz w:val="24"/>
          <w:szCs w:val="24"/>
          <w:lang w:eastAsia="pt-BR"/>
        </w:rPr>
        <w:t>unicípio considerará, motivadamente, a gravidade da falta, seus efeitos, bem como os antecedentes do licitante ou contratado, podendo deixar de aplicá-las, se admitidas as suas justificativas, nos termos do que dispõe o artigo 87, “caput”, da Lei nº 8.666/93.</w:t>
      </w:r>
    </w:p>
    <w:p w14:paraId="2CE93889"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A2AABFA"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12.3. </w:t>
      </w:r>
      <w:r w:rsidRPr="00CA2A41">
        <w:rPr>
          <w:rFonts w:ascii="Courier New" w:eastAsia="Times New Roman" w:hAnsi="Courier New" w:cs="Courier New"/>
          <w:sz w:val="24"/>
          <w:szCs w:val="24"/>
          <w:lang w:eastAsia="pt-BR"/>
        </w:rPr>
        <w:t>As penalidades serão registradas no cadastro do contratado, quando for o caso.</w:t>
      </w:r>
    </w:p>
    <w:p w14:paraId="22143EE2"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7DBD2C4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12.4. </w:t>
      </w:r>
      <w:r w:rsidRPr="00CA2A41">
        <w:rPr>
          <w:rFonts w:ascii="Courier New" w:eastAsia="Times New Roman" w:hAnsi="Courier New" w:cs="Courier New"/>
          <w:sz w:val="24"/>
          <w:szCs w:val="24"/>
          <w:lang w:eastAsia="pt-BR"/>
        </w:rPr>
        <w:t>Nenhum pagamento será efetuado enquanto pendente de liquidação qualquer obrigação financeira que for imposta ao fornecedor em virtude de penalidade ou inadimplência contratual.</w:t>
      </w:r>
    </w:p>
    <w:p w14:paraId="5D57B6B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90A7E0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12.5. </w:t>
      </w:r>
      <w:r w:rsidRPr="00CA2A41">
        <w:rPr>
          <w:rFonts w:ascii="Courier New" w:eastAsia="Times New Roman" w:hAnsi="Courier New" w:cs="Courier New"/>
          <w:sz w:val="24"/>
          <w:szCs w:val="24"/>
          <w:lang w:eastAsia="pt-BR"/>
        </w:rPr>
        <w:t xml:space="preserve">Após o andamento do devido procedimento administrativo para aplicação de penalidades, poderá haver compensação de valores, realizando o desconto das multas aplicadas no pagamento pendente da empresa penalizada. </w:t>
      </w:r>
    </w:p>
    <w:p w14:paraId="7292893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7AA6202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bCs/>
          <w:color w:val="000000"/>
          <w:sz w:val="24"/>
          <w:szCs w:val="24"/>
          <w:lang w:eastAsia="pt-BR"/>
        </w:rPr>
        <w:t xml:space="preserve">12.6. </w:t>
      </w:r>
      <w:r w:rsidRPr="00CA2A41">
        <w:rPr>
          <w:rFonts w:ascii="Courier New" w:eastAsia="Times New Roman" w:hAnsi="Courier New" w:cs="Courier New"/>
          <w:bCs/>
          <w:color w:val="000000"/>
          <w:sz w:val="24"/>
          <w:szCs w:val="24"/>
          <w:lang w:eastAsia="pt-BR"/>
        </w:rPr>
        <w:t xml:space="preserve">Nos termos do artigo 7º da Lei Federal n° 10.520/2002, o licitante, </w:t>
      </w:r>
      <w:r w:rsidRPr="00CA2A41">
        <w:rPr>
          <w:rFonts w:ascii="Courier New" w:eastAsia="Times New Roman" w:hAnsi="Courier New" w:cs="Courier New"/>
          <w:color w:val="000000"/>
          <w:sz w:val="24"/>
          <w:szCs w:val="24"/>
          <w:shd w:val="clear" w:color="auto" w:fill="FFFFFF"/>
          <w:lang w:eastAsia="pt-BR"/>
        </w:rPr>
        <w:t>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pelo prazo de 03 (três) anos, sem prejuízo das multas previstas em edital e no contrato e das demais cominações legais.</w:t>
      </w:r>
    </w:p>
    <w:p w14:paraId="522C3BAD" w14:textId="5B53C362" w:rsidR="005E1DD9" w:rsidRDefault="005E1DD9" w:rsidP="00591F10">
      <w:pPr>
        <w:widowControl w:val="0"/>
        <w:spacing w:after="0" w:line="240" w:lineRule="auto"/>
        <w:jc w:val="both"/>
        <w:rPr>
          <w:rFonts w:ascii="Courier New" w:eastAsia="Times New Roman" w:hAnsi="Courier New" w:cs="Courier New"/>
          <w:sz w:val="24"/>
          <w:szCs w:val="24"/>
          <w:lang w:eastAsia="pt-BR"/>
        </w:rPr>
      </w:pPr>
    </w:p>
    <w:p w14:paraId="377B80A9" w14:textId="77777777" w:rsidR="00192ADD" w:rsidRPr="00CA2A41" w:rsidRDefault="00192ADD" w:rsidP="00591F10">
      <w:pPr>
        <w:widowControl w:val="0"/>
        <w:spacing w:after="0" w:line="240" w:lineRule="auto"/>
        <w:jc w:val="both"/>
        <w:rPr>
          <w:rFonts w:ascii="Courier New" w:eastAsia="Times New Roman" w:hAnsi="Courier New" w:cs="Courier New"/>
          <w:sz w:val="24"/>
          <w:szCs w:val="24"/>
          <w:lang w:eastAsia="pt-BR"/>
        </w:rPr>
      </w:pPr>
    </w:p>
    <w:p w14:paraId="05FA4F04"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t>13. DA DOTAÇÃO ORÇAMENTÁRIA:</w:t>
      </w:r>
    </w:p>
    <w:p w14:paraId="6EB606E5"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5833731B"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13.1. </w:t>
      </w:r>
      <w:r w:rsidRPr="00CA2A41">
        <w:rPr>
          <w:rFonts w:ascii="Courier New" w:eastAsia="Times New Roman" w:hAnsi="Courier New" w:cs="Courier New"/>
          <w:sz w:val="24"/>
          <w:szCs w:val="24"/>
          <w:lang w:eastAsia="pt-BR"/>
        </w:rPr>
        <w:t xml:space="preserve">As despesas decorrentes da contratação dos objetos da presente </w:t>
      </w:r>
      <w:r w:rsidR="00C4546A" w:rsidRPr="00CA2A41">
        <w:rPr>
          <w:rFonts w:ascii="Courier New" w:eastAsia="Times New Roman" w:hAnsi="Courier New" w:cs="Courier New"/>
          <w:sz w:val="24"/>
          <w:szCs w:val="24"/>
          <w:lang w:eastAsia="pt-BR"/>
        </w:rPr>
        <w:t>a</w:t>
      </w:r>
      <w:r w:rsidRPr="00CA2A41">
        <w:rPr>
          <w:rFonts w:ascii="Courier New" w:eastAsia="Times New Roman" w:hAnsi="Courier New" w:cs="Courier New"/>
          <w:sz w:val="24"/>
          <w:szCs w:val="24"/>
          <w:lang w:eastAsia="pt-BR"/>
        </w:rPr>
        <w:t xml:space="preserve">ta de </w:t>
      </w:r>
      <w:r w:rsidR="00C4546A" w:rsidRPr="00CA2A41">
        <w:rPr>
          <w:rFonts w:ascii="Courier New" w:eastAsia="Times New Roman" w:hAnsi="Courier New" w:cs="Courier New"/>
          <w:sz w:val="24"/>
          <w:szCs w:val="24"/>
          <w:lang w:eastAsia="pt-BR"/>
        </w:rPr>
        <w:t>r</w:t>
      </w:r>
      <w:r w:rsidRPr="00CA2A41">
        <w:rPr>
          <w:rFonts w:ascii="Courier New" w:eastAsia="Times New Roman" w:hAnsi="Courier New" w:cs="Courier New"/>
          <w:sz w:val="24"/>
          <w:szCs w:val="24"/>
          <w:lang w:eastAsia="pt-BR"/>
        </w:rPr>
        <w:t xml:space="preserve">egistro de </w:t>
      </w:r>
      <w:r w:rsidR="00C4546A" w:rsidRPr="00CA2A41">
        <w:rPr>
          <w:rFonts w:ascii="Courier New" w:eastAsia="Times New Roman" w:hAnsi="Courier New" w:cs="Courier New"/>
          <w:sz w:val="24"/>
          <w:szCs w:val="24"/>
          <w:lang w:eastAsia="pt-BR"/>
        </w:rPr>
        <w:t>p</w:t>
      </w:r>
      <w:r w:rsidRPr="00CA2A41">
        <w:rPr>
          <w:rFonts w:ascii="Courier New" w:eastAsia="Times New Roman" w:hAnsi="Courier New" w:cs="Courier New"/>
          <w:sz w:val="24"/>
          <w:szCs w:val="24"/>
          <w:lang w:eastAsia="pt-BR"/>
        </w:rPr>
        <w:t xml:space="preserve">reços correrão a cargo dos </w:t>
      </w:r>
      <w:r w:rsidR="00C4546A" w:rsidRPr="00CA2A41">
        <w:rPr>
          <w:rFonts w:ascii="Courier New" w:eastAsia="Times New Roman" w:hAnsi="Courier New" w:cs="Courier New"/>
          <w:sz w:val="24"/>
          <w:szCs w:val="24"/>
          <w:lang w:eastAsia="pt-BR"/>
        </w:rPr>
        <w:t>ó</w:t>
      </w:r>
      <w:r w:rsidRPr="00CA2A41">
        <w:rPr>
          <w:rFonts w:ascii="Courier New" w:eastAsia="Times New Roman" w:hAnsi="Courier New" w:cs="Courier New"/>
          <w:sz w:val="24"/>
          <w:szCs w:val="24"/>
          <w:lang w:eastAsia="pt-BR"/>
        </w:rPr>
        <w:t xml:space="preserve">rgãos ou </w:t>
      </w:r>
      <w:r w:rsidR="00C4546A" w:rsidRPr="00CA2A41">
        <w:rPr>
          <w:rFonts w:ascii="Courier New" w:eastAsia="Times New Roman" w:hAnsi="Courier New" w:cs="Courier New"/>
          <w:sz w:val="24"/>
          <w:szCs w:val="24"/>
          <w:lang w:eastAsia="pt-BR"/>
        </w:rPr>
        <w:t>e</w:t>
      </w:r>
      <w:r w:rsidRPr="00CA2A41">
        <w:rPr>
          <w:rFonts w:ascii="Courier New" w:eastAsia="Times New Roman" w:hAnsi="Courier New" w:cs="Courier New"/>
          <w:sz w:val="24"/>
          <w:szCs w:val="24"/>
          <w:lang w:eastAsia="pt-BR"/>
        </w:rPr>
        <w:t xml:space="preserve">ntidades </w:t>
      </w:r>
      <w:r w:rsidR="00C4546A" w:rsidRPr="00CA2A41">
        <w:rPr>
          <w:rFonts w:ascii="Courier New" w:eastAsia="Times New Roman" w:hAnsi="Courier New" w:cs="Courier New"/>
          <w:sz w:val="24"/>
          <w:szCs w:val="24"/>
          <w:lang w:eastAsia="pt-BR"/>
        </w:rPr>
        <w:t>u</w:t>
      </w:r>
      <w:r w:rsidRPr="00CA2A41">
        <w:rPr>
          <w:rFonts w:ascii="Courier New" w:eastAsia="Times New Roman" w:hAnsi="Courier New" w:cs="Courier New"/>
          <w:sz w:val="24"/>
          <w:szCs w:val="24"/>
          <w:lang w:eastAsia="pt-BR"/>
        </w:rPr>
        <w:t xml:space="preserve">suários da </w:t>
      </w:r>
      <w:r w:rsidR="00C4546A" w:rsidRPr="00CA2A41">
        <w:rPr>
          <w:rFonts w:ascii="Courier New" w:eastAsia="Times New Roman" w:hAnsi="Courier New" w:cs="Courier New"/>
          <w:sz w:val="24"/>
          <w:szCs w:val="24"/>
          <w:lang w:eastAsia="pt-BR"/>
        </w:rPr>
        <w:t>ata, cujos p</w:t>
      </w:r>
      <w:r w:rsidRPr="00CA2A41">
        <w:rPr>
          <w:rFonts w:ascii="Courier New" w:eastAsia="Times New Roman" w:hAnsi="Courier New" w:cs="Courier New"/>
          <w:sz w:val="24"/>
          <w:szCs w:val="24"/>
          <w:lang w:eastAsia="pt-BR"/>
        </w:rPr>
        <w:t xml:space="preserve">rogramas de </w:t>
      </w:r>
      <w:r w:rsidR="00C4546A" w:rsidRPr="00CA2A41">
        <w:rPr>
          <w:rFonts w:ascii="Courier New" w:eastAsia="Times New Roman" w:hAnsi="Courier New" w:cs="Courier New"/>
          <w:sz w:val="24"/>
          <w:szCs w:val="24"/>
          <w:lang w:eastAsia="pt-BR"/>
        </w:rPr>
        <w:t>t</w:t>
      </w:r>
      <w:r w:rsidRPr="00CA2A41">
        <w:rPr>
          <w:rFonts w:ascii="Courier New" w:eastAsia="Times New Roman" w:hAnsi="Courier New" w:cs="Courier New"/>
          <w:sz w:val="24"/>
          <w:szCs w:val="24"/>
          <w:lang w:eastAsia="pt-BR"/>
        </w:rPr>
        <w:t xml:space="preserve">rabalho e </w:t>
      </w:r>
      <w:r w:rsidR="00C4546A" w:rsidRPr="00CA2A41">
        <w:rPr>
          <w:rFonts w:ascii="Courier New" w:eastAsia="Times New Roman" w:hAnsi="Courier New" w:cs="Courier New"/>
          <w:sz w:val="24"/>
          <w:szCs w:val="24"/>
          <w:lang w:eastAsia="pt-BR"/>
        </w:rPr>
        <w:t>elementos de d</w:t>
      </w:r>
      <w:r w:rsidRPr="00CA2A41">
        <w:rPr>
          <w:rFonts w:ascii="Courier New" w:eastAsia="Times New Roman" w:hAnsi="Courier New" w:cs="Courier New"/>
          <w:sz w:val="24"/>
          <w:szCs w:val="24"/>
          <w:lang w:eastAsia="pt-BR"/>
        </w:rPr>
        <w:t>espesas constarão nas respectivas notas de empenho, contrato ou documento equivalente, observada as condições estabelecidas no edital e ao que dispõe o artigo 62, da Lei nº 8.666/93 e alterações.</w:t>
      </w:r>
    </w:p>
    <w:p w14:paraId="48D3ACA6" w14:textId="1803A91E" w:rsidR="005E1DD9" w:rsidRDefault="005E1DD9" w:rsidP="00591F10">
      <w:pPr>
        <w:widowControl w:val="0"/>
        <w:spacing w:after="0" w:line="240" w:lineRule="auto"/>
        <w:jc w:val="both"/>
        <w:rPr>
          <w:rFonts w:ascii="Courier New" w:eastAsia="Times New Roman" w:hAnsi="Courier New" w:cs="Courier New"/>
          <w:b/>
          <w:sz w:val="24"/>
          <w:szCs w:val="24"/>
          <w:lang w:eastAsia="pt-BR"/>
        </w:rPr>
      </w:pPr>
    </w:p>
    <w:p w14:paraId="5F7B8F94" w14:textId="77777777" w:rsidR="00192ADD" w:rsidRPr="00CA2A41" w:rsidRDefault="00192ADD" w:rsidP="00591F10">
      <w:pPr>
        <w:widowControl w:val="0"/>
        <w:spacing w:after="0" w:line="240" w:lineRule="auto"/>
        <w:jc w:val="both"/>
        <w:rPr>
          <w:rFonts w:ascii="Courier New" w:eastAsia="Times New Roman" w:hAnsi="Courier New" w:cs="Courier New"/>
          <w:b/>
          <w:sz w:val="24"/>
          <w:szCs w:val="24"/>
          <w:lang w:eastAsia="pt-BR"/>
        </w:rPr>
      </w:pPr>
    </w:p>
    <w:p w14:paraId="7B932DF9" w14:textId="77777777" w:rsidR="00F236D0" w:rsidRPr="00CA2A41" w:rsidRDefault="00F236D0" w:rsidP="00591F10">
      <w:pPr>
        <w:pStyle w:val="Ttulo1"/>
        <w:rPr>
          <w:rFonts w:ascii="Courier New" w:hAnsi="Courier New" w:cs="Courier New"/>
          <w:b w:val="0"/>
          <w:i w:val="0"/>
          <w:sz w:val="24"/>
          <w:szCs w:val="24"/>
        </w:rPr>
      </w:pPr>
      <w:r w:rsidRPr="00CA2A41">
        <w:rPr>
          <w:rFonts w:ascii="Courier New" w:hAnsi="Courier New" w:cs="Courier New"/>
          <w:i w:val="0"/>
          <w:sz w:val="24"/>
          <w:szCs w:val="24"/>
        </w:rPr>
        <w:t>14. DAS DISPOSIÇÕES GERAIS:</w:t>
      </w:r>
    </w:p>
    <w:p w14:paraId="5857A935"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36034AEB"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14.1. </w:t>
      </w:r>
      <w:r w:rsidRPr="00CA2A41">
        <w:rPr>
          <w:rFonts w:ascii="Courier New" w:eastAsia="Times New Roman" w:hAnsi="Courier New" w:cs="Courier New"/>
          <w:sz w:val="24"/>
          <w:szCs w:val="24"/>
          <w:lang w:eastAsia="pt-BR"/>
        </w:rPr>
        <w:t>Este edital deverá ser lido e interpretado na íntegra, e após apresentação da documentação e da proposta não serão aceitas alegações de desconhecimento ou discordância de seus termos.</w:t>
      </w:r>
    </w:p>
    <w:p w14:paraId="375DEC18" w14:textId="77777777" w:rsidR="00F236D0" w:rsidRPr="00CA2A41" w:rsidRDefault="00F236D0" w:rsidP="00591F10">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29371C9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14.2.</w:t>
      </w:r>
      <w:r w:rsidRPr="00CA2A41">
        <w:rPr>
          <w:rFonts w:ascii="Courier New" w:eastAsia="Times New Roman" w:hAnsi="Courier New" w:cs="Courier New"/>
          <w:sz w:val="24"/>
          <w:szCs w:val="24"/>
          <w:lang w:eastAsia="pt-BR"/>
        </w:rPr>
        <w:t xml:space="preserve"> Será dada vista aos proponentes interessados tanto das propostas comerciais como dos documentos de habilitação apresentados na sessão.</w:t>
      </w:r>
    </w:p>
    <w:p w14:paraId="425014A9"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5356865"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14.3. </w:t>
      </w:r>
      <w:r w:rsidRPr="00CA2A41">
        <w:rPr>
          <w:rFonts w:ascii="Courier New" w:eastAsia="Times New Roman" w:hAnsi="Courier New" w:cs="Courier New"/>
          <w:sz w:val="24"/>
          <w:szCs w:val="24"/>
          <w:lang w:eastAsia="pt-BR"/>
        </w:rPr>
        <w:t>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3CF2ABBB"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44B2F1E3"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14.4. </w:t>
      </w:r>
      <w:r w:rsidRPr="00CA2A41">
        <w:rPr>
          <w:rFonts w:ascii="Courier New" w:eastAsia="Times New Roman" w:hAnsi="Courier New" w:cs="Courier New"/>
          <w:sz w:val="24"/>
          <w:szCs w:val="24"/>
          <w:lang w:eastAsia="pt-BR"/>
        </w:rPr>
        <w:t>Fazem parte integrante deste edital:</w:t>
      </w:r>
    </w:p>
    <w:p w14:paraId="1FF659D9" w14:textId="77777777" w:rsidR="00CE6516" w:rsidRPr="00CA2A41" w:rsidRDefault="00CE6516" w:rsidP="00591F10">
      <w:pPr>
        <w:widowControl w:val="0"/>
        <w:spacing w:after="0" w:line="240" w:lineRule="auto"/>
        <w:ind w:left="709"/>
        <w:jc w:val="both"/>
        <w:rPr>
          <w:rFonts w:ascii="Courier New" w:eastAsia="Times New Roman" w:hAnsi="Courier New" w:cs="Courier New"/>
          <w:b/>
          <w:sz w:val="24"/>
          <w:szCs w:val="24"/>
          <w:lang w:eastAsia="pt-BR"/>
        </w:rPr>
      </w:pPr>
    </w:p>
    <w:p w14:paraId="48E19F24" w14:textId="77777777" w:rsidR="00F236D0" w:rsidRPr="00CA2A41" w:rsidRDefault="00F236D0" w:rsidP="00591F10">
      <w:pPr>
        <w:widowControl w:val="0"/>
        <w:spacing w:after="0" w:line="240" w:lineRule="auto"/>
        <w:ind w:left="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Anexo I</w:t>
      </w:r>
      <w:r w:rsidRPr="00CA2A41">
        <w:rPr>
          <w:rFonts w:ascii="Courier New" w:eastAsia="Times New Roman" w:hAnsi="Courier New" w:cs="Courier New"/>
          <w:sz w:val="24"/>
          <w:szCs w:val="24"/>
          <w:lang w:eastAsia="pt-BR"/>
        </w:rPr>
        <w:t xml:space="preserve"> – Minuta da </w:t>
      </w:r>
      <w:r w:rsidR="00C4546A" w:rsidRPr="00CA2A41">
        <w:rPr>
          <w:rFonts w:ascii="Courier New" w:eastAsia="Times New Roman" w:hAnsi="Courier New" w:cs="Courier New"/>
          <w:sz w:val="24"/>
          <w:szCs w:val="24"/>
          <w:lang w:eastAsia="pt-BR"/>
        </w:rPr>
        <w:t>a</w:t>
      </w:r>
      <w:r w:rsidRPr="00CA2A41">
        <w:rPr>
          <w:rFonts w:ascii="Courier New" w:eastAsia="Times New Roman" w:hAnsi="Courier New" w:cs="Courier New"/>
          <w:sz w:val="24"/>
          <w:szCs w:val="24"/>
          <w:lang w:eastAsia="pt-BR"/>
        </w:rPr>
        <w:t xml:space="preserve">ta de </w:t>
      </w:r>
      <w:r w:rsidR="00C4546A" w:rsidRPr="00CA2A41">
        <w:rPr>
          <w:rFonts w:ascii="Courier New" w:eastAsia="Times New Roman" w:hAnsi="Courier New" w:cs="Courier New"/>
          <w:sz w:val="24"/>
          <w:szCs w:val="24"/>
          <w:lang w:eastAsia="pt-BR"/>
        </w:rPr>
        <w:t>r</w:t>
      </w:r>
      <w:r w:rsidRPr="00CA2A41">
        <w:rPr>
          <w:rFonts w:ascii="Courier New" w:eastAsia="Times New Roman" w:hAnsi="Courier New" w:cs="Courier New"/>
          <w:sz w:val="24"/>
          <w:szCs w:val="24"/>
          <w:lang w:eastAsia="pt-BR"/>
        </w:rPr>
        <w:t xml:space="preserve">egistro de </w:t>
      </w:r>
      <w:r w:rsidR="00C4546A" w:rsidRPr="00CA2A41">
        <w:rPr>
          <w:rFonts w:ascii="Courier New" w:eastAsia="Times New Roman" w:hAnsi="Courier New" w:cs="Courier New"/>
          <w:sz w:val="24"/>
          <w:szCs w:val="24"/>
          <w:lang w:eastAsia="pt-BR"/>
        </w:rPr>
        <w:t>p</w:t>
      </w:r>
      <w:r w:rsidRPr="00CA2A41">
        <w:rPr>
          <w:rFonts w:ascii="Courier New" w:eastAsia="Times New Roman" w:hAnsi="Courier New" w:cs="Courier New"/>
          <w:sz w:val="24"/>
          <w:szCs w:val="24"/>
          <w:lang w:eastAsia="pt-BR"/>
        </w:rPr>
        <w:t>reços;</w:t>
      </w:r>
    </w:p>
    <w:p w14:paraId="12A30298" w14:textId="77777777" w:rsidR="00CE6516" w:rsidRPr="00CA2A41" w:rsidRDefault="00CE6516" w:rsidP="00591F10">
      <w:pPr>
        <w:widowControl w:val="0"/>
        <w:spacing w:after="0" w:line="240" w:lineRule="auto"/>
        <w:ind w:firstLine="709"/>
        <w:jc w:val="both"/>
        <w:rPr>
          <w:rFonts w:ascii="Courier New" w:eastAsia="Times New Roman" w:hAnsi="Courier New" w:cs="Courier New"/>
          <w:b/>
          <w:sz w:val="24"/>
          <w:szCs w:val="24"/>
          <w:lang w:eastAsia="pt-BR"/>
        </w:rPr>
      </w:pPr>
    </w:p>
    <w:p w14:paraId="12A744E2" w14:textId="77777777" w:rsidR="0080507F" w:rsidRPr="00CA2A41" w:rsidRDefault="00F236D0" w:rsidP="0080507F">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Anexo II</w:t>
      </w:r>
      <w:r w:rsidRPr="00CA2A41">
        <w:rPr>
          <w:rFonts w:ascii="Courier New" w:eastAsia="Times New Roman" w:hAnsi="Courier New" w:cs="Courier New"/>
          <w:sz w:val="24"/>
          <w:szCs w:val="24"/>
          <w:lang w:eastAsia="pt-BR"/>
        </w:rPr>
        <w:t xml:space="preserve"> –</w:t>
      </w:r>
      <w:r w:rsidR="0080507F" w:rsidRPr="00CA2A41">
        <w:rPr>
          <w:rFonts w:ascii="Courier New" w:eastAsia="Times New Roman" w:hAnsi="Courier New" w:cs="Courier New"/>
          <w:sz w:val="24"/>
          <w:szCs w:val="24"/>
          <w:lang w:eastAsia="pt-BR"/>
        </w:rPr>
        <w:t xml:space="preserve"> </w:t>
      </w:r>
      <w:r w:rsidR="003E3729" w:rsidRPr="00CA2A41">
        <w:rPr>
          <w:rFonts w:ascii="Courier New" w:eastAsia="Times New Roman" w:hAnsi="Courier New" w:cs="Courier New"/>
          <w:sz w:val="24"/>
          <w:szCs w:val="24"/>
          <w:lang w:eastAsia="pt-BR"/>
        </w:rPr>
        <w:t>M</w:t>
      </w:r>
      <w:r w:rsidR="0080507F" w:rsidRPr="00CA2A41">
        <w:rPr>
          <w:rFonts w:ascii="Courier New" w:eastAsia="Times New Roman" w:hAnsi="Courier New" w:cs="Courier New"/>
          <w:sz w:val="24"/>
          <w:szCs w:val="24"/>
          <w:lang w:eastAsia="pt-BR"/>
        </w:rPr>
        <w:t>odelo de declaração de atendimento aos requisitos de habilitação;</w:t>
      </w:r>
    </w:p>
    <w:p w14:paraId="360A4667" w14:textId="77777777" w:rsidR="0080507F" w:rsidRPr="00CA2A41" w:rsidRDefault="0080507F" w:rsidP="0080507F">
      <w:pPr>
        <w:widowControl w:val="0"/>
        <w:spacing w:after="0" w:line="240" w:lineRule="auto"/>
        <w:ind w:firstLine="709"/>
        <w:jc w:val="both"/>
        <w:rPr>
          <w:rFonts w:ascii="Courier New" w:eastAsia="Times New Roman" w:hAnsi="Courier New" w:cs="Courier New"/>
          <w:sz w:val="24"/>
          <w:szCs w:val="24"/>
          <w:lang w:eastAsia="pt-BR"/>
        </w:rPr>
      </w:pPr>
    </w:p>
    <w:p w14:paraId="433BAF04"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Anexo III</w:t>
      </w:r>
      <w:r w:rsidRPr="00CA2A41">
        <w:rPr>
          <w:rFonts w:ascii="Courier New" w:eastAsia="Times New Roman" w:hAnsi="Courier New" w:cs="Courier New"/>
          <w:sz w:val="24"/>
          <w:szCs w:val="24"/>
          <w:lang w:eastAsia="pt-BR"/>
        </w:rPr>
        <w:t xml:space="preserve"> – Modelo de </w:t>
      </w:r>
      <w:r w:rsidR="00C4546A" w:rsidRPr="00CA2A41">
        <w:rPr>
          <w:rFonts w:ascii="Courier New" w:eastAsia="Times New Roman" w:hAnsi="Courier New" w:cs="Courier New"/>
          <w:sz w:val="24"/>
          <w:szCs w:val="24"/>
          <w:lang w:eastAsia="pt-BR"/>
        </w:rPr>
        <w:t>t</w:t>
      </w:r>
      <w:r w:rsidRPr="00CA2A41">
        <w:rPr>
          <w:rFonts w:ascii="Courier New" w:eastAsia="Times New Roman" w:hAnsi="Courier New" w:cs="Courier New"/>
          <w:sz w:val="24"/>
          <w:szCs w:val="24"/>
          <w:lang w:eastAsia="pt-BR"/>
        </w:rPr>
        <w:t xml:space="preserve">ermo de </w:t>
      </w:r>
      <w:r w:rsidR="00C4546A" w:rsidRPr="00CA2A41">
        <w:rPr>
          <w:rFonts w:ascii="Courier New" w:eastAsia="Times New Roman" w:hAnsi="Courier New" w:cs="Courier New"/>
          <w:sz w:val="24"/>
          <w:szCs w:val="24"/>
          <w:lang w:eastAsia="pt-BR"/>
        </w:rPr>
        <w:t>c</w:t>
      </w:r>
      <w:r w:rsidRPr="00CA2A41">
        <w:rPr>
          <w:rFonts w:ascii="Courier New" w:eastAsia="Times New Roman" w:hAnsi="Courier New" w:cs="Courier New"/>
          <w:sz w:val="24"/>
          <w:szCs w:val="24"/>
          <w:lang w:eastAsia="pt-BR"/>
        </w:rPr>
        <w:t>redenciamento;</w:t>
      </w:r>
    </w:p>
    <w:p w14:paraId="63B5FEDF" w14:textId="77777777" w:rsidR="00CE6516" w:rsidRPr="00CA2A41" w:rsidRDefault="00CE6516" w:rsidP="00591F10">
      <w:pPr>
        <w:widowControl w:val="0"/>
        <w:spacing w:after="0" w:line="240" w:lineRule="auto"/>
        <w:ind w:firstLine="709"/>
        <w:jc w:val="both"/>
        <w:rPr>
          <w:rFonts w:ascii="Courier New" w:eastAsia="Times New Roman" w:hAnsi="Courier New" w:cs="Courier New"/>
          <w:b/>
          <w:sz w:val="24"/>
          <w:szCs w:val="24"/>
          <w:lang w:eastAsia="pt-BR"/>
        </w:rPr>
      </w:pPr>
    </w:p>
    <w:p w14:paraId="57FFA9B8" w14:textId="393E1234"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Anexo IV </w:t>
      </w:r>
      <w:r w:rsidRPr="00CA2A41">
        <w:rPr>
          <w:rFonts w:ascii="Courier New" w:eastAsia="Times New Roman" w:hAnsi="Courier New" w:cs="Courier New"/>
          <w:sz w:val="24"/>
          <w:szCs w:val="24"/>
          <w:lang w:eastAsia="pt-BR"/>
        </w:rPr>
        <w:t xml:space="preserve">– </w:t>
      </w:r>
      <w:r w:rsidR="0080507F" w:rsidRPr="00CA2A41">
        <w:rPr>
          <w:rFonts w:ascii="Courier New" w:eastAsia="Times New Roman" w:hAnsi="Courier New" w:cs="Courier New"/>
          <w:sz w:val="24"/>
          <w:szCs w:val="24"/>
          <w:lang w:eastAsia="pt-BR"/>
        </w:rPr>
        <w:t>Modelo declaração de enquadramento como beneficiária da lei complementar nº 123 de 2006</w:t>
      </w:r>
      <w:r w:rsidR="00170B01">
        <w:rPr>
          <w:rFonts w:ascii="Courier New" w:eastAsia="Times New Roman" w:hAnsi="Courier New" w:cs="Courier New"/>
          <w:sz w:val="24"/>
          <w:szCs w:val="24"/>
          <w:lang w:eastAsia="pt-BR"/>
        </w:rPr>
        <w:t>;</w:t>
      </w:r>
    </w:p>
    <w:p w14:paraId="061EE997" w14:textId="77777777" w:rsidR="00CE6516" w:rsidRPr="00CA2A41" w:rsidRDefault="00CE6516" w:rsidP="00591F10">
      <w:pPr>
        <w:widowControl w:val="0"/>
        <w:spacing w:after="0" w:line="240" w:lineRule="auto"/>
        <w:ind w:firstLine="709"/>
        <w:jc w:val="both"/>
        <w:rPr>
          <w:rFonts w:ascii="Courier New" w:eastAsia="Times New Roman" w:hAnsi="Courier New" w:cs="Courier New"/>
          <w:b/>
          <w:sz w:val="24"/>
          <w:szCs w:val="24"/>
          <w:lang w:eastAsia="pt-BR"/>
        </w:rPr>
      </w:pPr>
    </w:p>
    <w:p w14:paraId="6AF3EEFD"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Anexo V </w:t>
      </w:r>
      <w:r w:rsidRPr="00CA2A41">
        <w:rPr>
          <w:rFonts w:ascii="Courier New" w:eastAsia="Times New Roman" w:hAnsi="Courier New" w:cs="Courier New"/>
          <w:sz w:val="24"/>
          <w:szCs w:val="24"/>
          <w:lang w:eastAsia="pt-BR"/>
        </w:rPr>
        <w:t>– Modelo de proposta de preços;</w:t>
      </w:r>
    </w:p>
    <w:p w14:paraId="2B245566" w14:textId="77777777" w:rsidR="00CE6516" w:rsidRPr="00CA2A41" w:rsidRDefault="00CE6516" w:rsidP="00591F10">
      <w:pPr>
        <w:widowControl w:val="0"/>
        <w:spacing w:after="0" w:line="240" w:lineRule="auto"/>
        <w:ind w:firstLine="709"/>
        <w:jc w:val="both"/>
        <w:rPr>
          <w:rFonts w:ascii="Courier New" w:eastAsia="Times New Roman" w:hAnsi="Courier New" w:cs="Courier New"/>
          <w:b/>
          <w:sz w:val="24"/>
          <w:szCs w:val="24"/>
          <w:lang w:eastAsia="pt-BR"/>
        </w:rPr>
      </w:pPr>
    </w:p>
    <w:p w14:paraId="2BECFCB4" w14:textId="35964724"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Anexo VI – </w:t>
      </w:r>
      <w:r w:rsidR="003E3729" w:rsidRPr="00CA2A41">
        <w:rPr>
          <w:rFonts w:ascii="Courier New" w:eastAsia="Times New Roman" w:hAnsi="Courier New" w:cs="Courier New"/>
          <w:sz w:val="24"/>
          <w:szCs w:val="24"/>
          <w:lang w:eastAsia="pt-BR"/>
        </w:rPr>
        <w:t>Modelo de declaração de idoneidade e modelo de declaração de atendimento ao inciso XXXIII da Constituição Federal</w:t>
      </w:r>
      <w:r w:rsidR="00170B01">
        <w:rPr>
          <w:rFonts w:ascii="Courier New" w:eastAsia="Times New Roman" w:hAnsi="Courier New" w:cs="Courier New"/>
          <w:sz w:val="24"/>
          <w:szCs w:val="24"/>
          <w:lang w:eastAsia="pt-BR"/>
        </w:rPr>
        <w:t>;</w:t>
      </w:r>
    </w:p>
    <w:p w14:paraId="3DA74647" w14:textId="77777777" w:rsidR="0080507F" w:rsidRPr="00CA2A41" w:rsidRDefault="0080507F" w:rsidP="00591F10">
      <w:pPr>
        <w:widowControl w:val="0"/>
        <w:spacing w:after="0" w:line="240" w:lineRule="auto"/>
        <w:ind w:firstLine="709"/>
        <w:jc w:val="both"/>
        <w:rPr>
          <w:rFonts w:ascii="Courier New" w:eastAsia="Times New Roman" w:hAnsi="Courier New" w:cs="Courier New"/>
          <w:sz w:val="24"/>
          <w:szCs w:val="24"/>
          <w:lang w:eastAsia="pt-BR"/>
        </w:rPr>
      </w:pPr>
    </w:p>
    <w:p w14:paraId="64D014BC" w14:textId="6133FB3B" w:rsidR="00170B01" w:rsidRDefault="00170B01" w:rsidP="00170B01">
      <w:pPr>
        <w:widowControl w:val="0"/>
        <w:spacing w:after="0" w:line="240" w:lineRule="auto"/>
        <w:ind w:firstLine="709"/>
        <w:jc w:val="both"/>
        <w:rPr>
          <w:rFonts w:ascii="Courier New" w:hAnsi="Courier New" w:cs="Courier New"/>
          <w:sz w:val="24"/>
          <w:szCs w:val="24"/>
        </w:rPr>
      </w:pPr>
      <w:r w:rsidRPr="00170B01">
        <w:rPr>
          <w:rFonts w:ascii="Courier New" w:hAnsi="Courier New" w:cs="Courier New"/>
          <w:b/>
          <w:bCs/>
          <w:sz w:val="24"/>
          <w:szCs w:val="24"/>
        </w:rPr>
        <w:t>Anexo VII</w:t>
      </w:r>
      <w:r w:rsidRPr="00CA2A41">
        <w:rPr>
          <w:rFonts w:ascii="Courier New" w:hAnsi="Courier New" w:cs="Courier New"/>
          <w:sz w:val="24"/>
          <w:szCs w:val="24"/>
        </w:rPr>
        <w:t xml:space="preserve"> - </w:t>
      </w:r>
      <w:r>
        <w:rPr>
          <w:rFonts w:ascii="Courier New" w:hAnsi="Courier New" w:cs="Courier New"/>
          <w:sz w:val="24"/>
          <w:szCs w:val="24"/>
        </w:rPr>
        <w:t>V</w:t>
      </w:r>
      <w:r w:rsidRPr="00CA2A41">
        <w:rPr>
          <w:rFonts w:ascii="Courier New" w:hAnsi="Courier New" w:cs="Courier New"/>
          <w:sz w:val="24"/>
          <w:szCs w:val="24"/>
        </w:rPr>
        <w:t>alor unitário de referência</w:t>
      </w:r>
      <w:r>
        <w:rPr>
          <w:rFonts w:ascii="Courier New" w:hAnsi="Courier New" w:cs="Courier New"/>
          <w:sz w:val="24"/>
          <w:szCs w:val="24"/>
        </w:rPr>
        <w:t>;</w:t>
      </w:r>
    </w:p>
    <w:p w14:paraId="45CC86AD" w14:textId="77777777" w:rsidR="00170B01" w:rsidRDefault="00170B01" w:rsidP="00170B01">
      <w:pPr>
        <w:widowControl w:val="0"/>
        <w:spacing w:after="0" w:line="240" w:lineRule="auto"/>
        <w:ind w:firstLine="709"/>
        <w:jc w:val="both"/>
        <w:rPr>
          <w:rFonts w:ascii="Courier New" w:hAnsi="Courier New" w:cs="Courier New"/>
          <w:sz w:val="24"/>
          <w:szCs w:val="24"/>
        </w:rPr>
      </w:pPr>
    </w:p>
    <w:p w14:paraId="5E67C92D" w14:textId="2239E765" w:rsidR="00170B01" w:rsidRDefault="00170B01" w:rsidP="00170B01">
      <w:pPr>
        <w:widowControl w:val="0"/>
        <w:spacing w:after="0" w:line="240" w:lineRule="auto"/>
        <w:ind w:firstLine="709"/>
        <w:jc w:val="both"/>
        <w:rPr>
          <w:rFonts w:ascii="Courier New" w:hAnsi="Courier New" w:cs="Courier New"/>
          <w:sz w:val="24"/>
          <w:szCs w:val="24"/>
        </w:rPr>
      </w:pPr>
      <w:r w:rsidRPr="00170B01">
        <w:rPr>
          <w:rFonts w:ascii="Courier New" w:hAnsi="Courier New" w:cs="Courier New"/>
          <w:b/>
          <w:bCs/>
          <w:sz w:val="24"/>
          <w:szCs w:val="24"/>
        </w:rPr>
        <w:t>Anexo VIII</w:t>
      </w:r>
      <w:r w:rsidRPr="00CA2A41">
        <w:rPr>
          <w:rFonts w:ascii="Courier New" w:hAnsi="Courier New" w:cs="Courier New"/>
          <w:sz w:val="24"/>
          <w:szCs w:val="24"/>
        </w:rPr>
        <w:t xml:space="preserve"> – </w:t>
      </w:r>
      <w:r>
        <w:rPr>
          <w:rFonts w:ascii="Courier New" w:hAnsi="Courier New" w:cs="Courier New"/>
          <w:sz w:val="24"/>
          <w:szCs w:val="24"/>
        </w:rPr>
        <w:t>E</w:t>
      </w:r>
      <w:r w:rsidRPr="00CA2A41">
        <w:rPr>
          <w:rFonts w:ascii="Courier New" w:hAnsi="Courier New" w:cs="Courier New"/>
          <w:sz w:val="24"/>
          <w:szCs w:val="24"/>
        </w:rPr>
        <w:t xml:space="preserve">xemplos de impressos que poderão ser </w:t>
      </w:r>
      <w:proofErr w:type="spellStart"/>
      <w:r w:rsidRPr="00CA2A41">
        <w:rPr>
          <w:rFonts w:ascii="Courier New" w:hAnsi="Courier New" w:cs="Courier New"/>
          <w:sz w:val="24"/>
          <w:szCs w:val="24"/>
        </w:rPr>
        <w:t>serigrafados</w:t>
      </w:r>
      <w:proofErr w:type="spellEnd"/>
      <w:r w:rsidRPr="00CA2A41">
        <w:rPr>
          <w:rFonts w:ascii="Courier New" w:hAnsi="Courier New" w:cs="Courier New"/>
          <w:sz w:val="24"/>
          <w:szCs w:val="24"/>
        </w:rPr>
        <w:t xml:space="preserve"> no lote 01</w:t>
      </w:r>
      <w:r>
        <w:rPr>
          <w:rFonts w:ascii="Courier New" w:hAnsi="Courier New" w:cs="Courier New"/>
          <w:sz w:val="24"/>
          <w:szCs w:val="24"/>
        </w:rPr>
        <w:t>;</w:t>
      </w:r>
    </w:p>
    <w:p w14:paraId="10B51FD4" w14:textId="77777777" w:rsidR="00170B01" w:rsidRDefault="00170B01" w:rsidP="00170B01">
      <w:pPr>
        <w:widowControl w:val="0"/>
        <w:spacing w:after="0" w:line="240" w:lineRule="auto"/>
        <w:ind w:firstLine="709"/>
        <w:jc w:val="both"/>
        <w:rPr>
          <w:rFonts w:ascii="Courier New" w:hAnsi="Courier New" w:cs="Courier New"/>
          <w:sz w:val="24"/>
          <w:szCs w:val="24"/>
        </w:rPr>
      </w:pPr>
    </w:p>
    <w:p w14:paraId="6CC90B67" w14:textId="604E33EC" w:rsidR="00170B01" w:rsidRPr="00CA2A41" w:rsidRDefault="00170B01" w:rsidP="00170B01">
      <w:pPr>
        <w:widowControl w:val="0"/>
        <w:spacing w:after="0" w:line="240" w:lineRule="auto"/>
        <w:ind w:firstLine="709"/>
        <w:jc w:val="both"/>
        <w:rPr>
          <w:rFonts w:ascii="Courier New" w:hAnsi="Courier New" w:cs="Courier New"/>
          <w:i/>
          <w:sz w:val="24"/>
          <w:szCs w:val="24"/>
        </w:rPr>
      </w:pPr>
      <w:r w:rsidRPr="00170B01">
        <w:rPr>
          <w:rFonts w:ascii="Courier New" w:hAnsi="Courier New" w:cs="Courier New"/>
          <w:b/>
          <w:bCs/>
          <w:sz w:val="24"/>
          <w:szCs w:val="24"/>
        </w:rPr>
        <w:t>Anexo I</w:t>
      </w:r>
      <w:r w:rsidRPr="00170B01">
        <w:rPr>
          <w:rFonts w:ascii="Courier New" w:hAnsi="Courier New" w:cs="Courier New"/>
          <w:b/>
          <w:bCs/>
          <w:i/>
          <w:sz w:val="24"/>
          <w:szCs w:val="24"/>
        </w:rPr>
        <w:t>X</w:t>
      </w:r>
      <w:r w:rsidRPr="00CA2A41">
        <w:rPr>
          <w:rFonts w:ascii="Courier New" w:hAnsi="Courier New" w:cs="Courier New"/>
          <w:sz w:val="24"/>
          <w:szCs w:val="24"/>
        </w:rPr>
        <w:t xml:space="preserve"> – </w:t>
      </w:r>
      <w:r>
        <w:rPr>
          <w:rFonts w:ascii="Courier New" w:hAnsi="Courier New" w:cs="Courier New"/>
          <w:sz w:val="24"/>
          <w:szCs w:val="24"/>
        </w:rPr>
        <w:t>Modelo a ser seguido para os lotes 04 e 05.</w:t>
      </w:r>
    </w:p>
    <w:p w14:paraId="5A078012" w14:textId="77777777" w:rsidR="00170B01" w:rsidRPr="00CA2A41" w:rsidRDefault="00170B01" w:rsidP="0080507F">
      <w:pPr>
        <w:widowControl w:val="0"/>
        <w:spacing w:after="0" w:line="240" w:lineRule="auto"/>
        <w:ind w:firstLine="709"/>
        <w:jc w:val="both"/>
        <w:rPr>
          <w:rFonts w:ascii="Courier New" w:eastAsia="Times New Roman" w:hAnsi="Courier New" w:cs="Courier New"/>
          <w:sz w:val="24"/>
          <w:szCs w:val="24"/>
          <w:lang w:eastAsia="pt-BR"/>
        </w:rPr>
      </w:pPr>
    </w:p>
    <w:p w14:paraId="11FA239C" w14:textId="77777777" w:rsidR="00A955C2" w:rsidRPr="00CA2A41" w:rsidRDefault="00A955C2" w:rsidP="00591F10">
      <w:pPr>
        <w:widowControl w:val="0"/>
        <w:spacing w:after="0" w:line="240" w:lineRule="auto"/>
        <w:ind w:left="709"/>
        <w:jc w:val="both"/>
        <w:rPr>
          <w:rFonts w:ascii="Courier New" w:eastAsia="Times New Roman" w:hAnsi="Courier New" w:cs="Courier New"/>
          <w:sz w:val="24"/>
          <w:szCs w:val="24"/>
          <w:lang w:eastAsia="pt-BR"/>
        </w:rPr>
      </w:pPr>
    </w:p>
    <w:p w14:paraId="4434DC3B" w14:textId="02C41DC2" w:rsidR="00F236D0" w:rsidRPr="00CA2A41" w:rsidRDefault="00F236D0" w:rsidP="00591F10">
      <w:pPr>
        <w:widowControl w:val="0"/>
        <w:autoSpaceDE w:val="0"/>
        <w:autoSpaceDN w:val="0"/>
        <w:adjustRightInd w:val="0"/>
        <w:spacing w:after="0" w:line="240" w:lineRule="auto"/>
        <w:jc w:val="center"/>
        <w:rPr>
          <w:rFonts w:ascii="Courier New" w:eastAsia="Times New Roman" w:hAnsi="Courier New" w:cs="Courier New"/>
          <w:i/>
          <w:color w:val="000000"/>
          <w:sz w:val="24"/>
          <w:szCs w:val="24"/>
          <w:lang w:eastAsia="pt-BR"/>
        </w:rPr>
      </w:pPr>
      <w:r w:rsidRPr="00CA2A41">
        <w:rPr>
          <w:rFonts w:ascii="Courier New" w:eastAsia="Times New Roman" w:hAnsi="Courier New" w:cs="Courier New"/>
          <w:i/>
          <w:color w:val="000000"/>
          <w:sz w:val="24"/>
          <w:szCs w:val="24"/>
          <w:lang w:eastAsia="pt-BR"/>
        </w:rPr>
        <w:t xml:space="preserve">Município de Ibiraiaras/RS, </w:t>
      </w:r>
      <w:r w:rsidR="00170B01">
        <w:rPr>
          <w:rFonts w:ascii="Courier New" w:eastAsia="Times New Roman" w:hAnsi="Courier New" w:cs="Courier New"/>
          <w:i/>
          <w:color w:val="000000"/>
          <w:sz w:val="24"/>
          <w:szCs w:val="24"/>
          <w:lang w:eastAsia="pt-BR"/>
        </w:rPr>
        <w:t>02</w:t>
      </w:r>
      <w:r w:rsidRPr="00CA2A41">
        <w:rPr>
          <w:rFonts w:ascii="Courier New" w:eastAsia="Times New Roman" w:hAnsi="Courier New" w:cs="Courier New"/>
          <w:i/>
          <w:color w:val="000000"/>
          <w:sz w:val="24"/>
          <w:szCs w:val="24"/>
          <w:lang w:eastAsia="pt-BR"/>
        </w:rPr>
        <w:t xml:space="preserve"> de </w:t>
      </w:r>
      <w:r w:rsidR="00192ADD">
        <w:rPr>
          <w:rFonts w:ascii="Courier New" w:eastAsia="Times New Roman" w:hAnsi="Courier New" w:cs="Courier New"/>
          <w:i/>
          <w:color w:val="000000"/>
          <w:sz w:val="24"/>
          <w:szCs w:val="24"/>
          <w:lang w:eastAsia="pt-BR"/>
        </w:rPr>
        <w:t>ju</w:t>
      </w:r>
      <w:r w:rsidR="00170B01">
        <w:rPr>
          <w:rFonts w:ascii="Courier New" w:eastAsia="Times New Roman" w:hAnsi="Courier New" w:cs="Courier New"/>
          <w:i/>
          <w:color w:val="000000"/>
          <w:sz w:val="24"/>
          <w:szCs w:val="24"/>
          <w:lang w:eastAsia="pt-BR"/>
        </w:rPr>
        <w:t>l</w:t>
      </w:r>
      <w:r w:rsidR="00192ADD">
        <w:rPr>
          <w:rFonts w:ascii="Courier New" w:eastAsia="Times New Roman" w:hAnsi="Courier New" w:cs="Courier New"/>
          <w:i/>
          <w:color w:val="000000"/>
          <w:sz w:val="24"/>
          <w:szCs w:val="24"/>
          <w:lang w:eastAsia="pt-BR"/>
        </w:rPr>
        <w:t xml:space="preserve">ho </w:t>
      </w:r>
      <w:r w:rsidRPr="00CA2A41">
        <w:rPr>
          <w:rFonts w:ascii="Courier New" w:eastAsia="Times New Roman" w:hAnsi="Courier New" w:cs="Courier New"/>
          <w:i/>
          <w:color w:val="000000"/>
          <w:sz w:val="24"/>
          <w:szCs w:val="24"/>
          <w:lang w:eastAsia="pt-BR"/>
        </w:rPr>
        <w:t>de 20</w:t>
      </w:r>
      <w:r w:rsidR="003549F1" w:rsidRPr="00CA2A41">
        <w:rPr>
          <w:rFonts w:ascii="Courier New" w:eastAsia="Times New Roman" w:hAnsi="Courier New" w:cs="Courier New"/>
          <w:i/>
          <w:color w:val="000000"/>
          <w:sz w:val="24"/>
          <w:szCs w:val="24"/>
          <w:lang w:eastAsia="pt-BR"/>
        </w:rPr>
        <w:t>20</w:t>
      </w:r>
      <w:r w:rsidRPr="00CA2A41">
        <w:rPr>
          <w:rFonts w:ascii="Courier New" w:eastAsia="Times New Roman" w:hAnsi="Courier New" w:cs="Courier New"/>
          <w:i/>
          <w:color w:val="000000"/>
          <w:sz w:val="24"/>
          <w:szCs w:val="24"/>
          <w:lang w:eastAsia="pt-BR"/>
        </w:rPr>
        <w:t>.</w:t>
      </w:r>
    </w:p>
    <w:p w14:paraId="3AF1A4FE" w14:textId="77777777" w:rsidR="00F236D0" w:rsidRPr="00CA2A41" w:rsidRDefault="00F236D0" w:rsidP="00591F10">
      <w:pPr>
        <w:widowControl w:val="0"/>
        <w:autoSpaceDE w:val="0"/>
        <w:autoSpaceDN w:val="0"/>
        <w:adjustRightInd w:val="0"/>
        <w:spacing w:after="0" w:line="240" w:lineRule="auto"/>
        <w:jc w:val="center"/>
        <w:rPr>
          <w:rFonts w:ascii="Courier New" w:eastAsia="Times New Roman" w:hAnsi="Courier New" w:cs="Courier New"/>
          <w:color w:val="000000"/>
          <w:sz w:val="24"/>
          <w:szCs w:val="24"/>
          <w:lang w:eastAsia="pt-BR"/>
        </w:rPr>
      </w:pPr>
    </w:p>
    <w:p w14:paraId="63536AC7" w14:textId="77777777" w:rsidR="00FA6F46" w:rsidRPr="00CA2A41" w:rsidRDefault="00FA6F46" w:rsidP="00591F10">
      <w:pPr>
        <w:widowControl w:val="0"/>
        <w:autoSpaceDE w:val="0"/>
        <w:autoSpaceDN w:val="0"/>
        <w:adjustRightInd w:val="0"/>
        <w:spacing w:after="0" w:line="240" w:lineRule="auto"/>
        <w:jc w:val="center"/>
        <w:rPr>
          <w:rFonts w:ascii="Courier New" w:eastAsia="Times New Roman" w:hAnsi="Courier New" w:cs="Courier New"/>
          <w:color w:val="000000"/>
          <w:sz w:val="24"/>
          <w:szCs w:val="24"/>
          <w:lang w:eastAsia="pt-BR"/>
        </w:rPr>
      </w:pPr>
    </w:p>
    <w:p w14:paraId="12345194" w14:textId="77777777" w:rsidR="00F236D0" w:rsidRPr="00CA2A41" w:rsidRDefault="00F236D0" w:rsidP="00591F10">
      <w:pPr>
        <w:widowControl w:val="0"/>
        <w:autoSpaceDE w:val="0"/>
        <w:autoSpaceDN w:val="0"/>
        <w:adjustRightInd w:val="0"/>
        <w:spacing w:after="0" w:line="240" w:lineRule="auto"/>
        <w:jc w:val="center"/>
        <w:rPr>
          <w:rFonts w:ascii="Courier New" w:eastAsia="Times New Roman" w:hAnsi="Courier New" w:cs="Courier New"/>
          <w:b/>
          <w:bCs/>
          <w:color w:val="0A0000"/>
          <w:sz w:val="24"/>
          <w:szCs w:val="24"/>
          <w:lang w:eastAsia="pt-BR"/>
        </w:rPr>
      </w:pPr>
      <w:r w:rsidRPr="00CA2A41">
        <w:rPr>
          <w:rFonts w:ascii="Courier New" w:eastAsia="Times New Roman" w:hAnsi="Courier New" w:cs="Courier New"/>
          <w:b/>
          <w:bCs/>
          <w:color w:val="0A0000"/>
          <w:sz w:val="24"/>
          <w:szCs w:val="24"/>
          <w:lang w:eastAsia="pt-BR"/>
        </w:rPr>
        <w:t>IVETE BEATRIZ ZAMARCHI LUCHEZI</w:t>
      </w:r>
    </w:p>
    <w:p w14:paraId="7C2A42D9" w14:textId="77777777" w:rsidR="00F236D0" w:rsidRPr="00CA2A41" w:rsidRDefault="00F236D0" w:rsidP="00591F10">
      <w:pPr>
        <w:widowControl w:val="0"/>
        <w:spacing w:after="0" w:line="240" w:lineRule="auto"/>
        <w:jc w:val="center"/>
        <w:rPr>
          <w:rFonts w:ascii="Courier New" w:eastAsia="Times New Roman" w:hAnsi="Courier New" w:cs="Courier New"/>
          <w:i/>
          <w:color w:val="000000"/>
          <w:sz w:val="24"/>
          <w:szCs w:val="24"/>
          <w:lang w:eastAsia="pt-BR"/>
        </w:rPr>
      </w:pPr>
      <w:r w:rsidRPr="00CA2A41">
        <w:rPr>
          <w:rFonts w:ascii="Courier New" w:eastAsia="Times New Roman" w:hAnsi="Courier New" w:cs="Courier New"/>
          <w:i/>
          <w:color w:val="000000"/>
          <w:sz w:val="24"/>
          <w:szCs w:val="24"/>
          <w:lang w:eastAsia="pt-BR"/>
        </w:rPr>
        <w:t xml:space="preserve">Prefeita Municipal </w:t>
      </w:r>
      <w:r w:rsidRPr="00CA2A41">
        <w:rPr>
          <w:rFonts w:ascii="Courier New" w:eastAsia="Times New Roman" w:hAnsi="Courier New" w:cs="Courier New"/>
          <w:b/>
          <w:sz w:val="24"/>
          <w:szCs w:val="24"/>
          <w:lang w:eastAsia="pt-BR"/>
        </w:rPr>
        <w:br w:type="page"/>
      </w:r>
    </w:p>
    <w:p w14:paraId="7C5385D9" w14:textId="2BD45CD4" w:rsidR="00F236D0" w:rsidRPr="00CA2A41" w:rsidRDefault="00F236D0" w:rsidP="00591F10">
      <w:pPr>
        <w:widowControl w:val="0"/>
        <w:spacing w:after="0" w:line="240" w:lineRule="auto"/>
        <w:jc w:val="center"/>
        <w:rPr>
          <w:rFonts w:ascii="Courier New" w:eastAsia="Times New Roman" w:hAnsi="Courier New" w:cs="Courier New"/>
          <w:i/>
          <w:color w:val="000000"/>
          <w:sz w:val="24"/>
          <w:szCs w:val="24"/>
          <w:lang w:eastAsia="pt-BR"/>
        </w:rPr>
      </w:pPr>
      <w:r w:rsidRPr="00CA2A41">
        <w:rPr>
          <w:rFonts w:ascii="Courier New" w:eastAsia="Times New Roman" w:hAnsi="Courier New" w:cs="Courier New"/>
          <w:b/>
          <w:color w:val="000000"/>
          <w:sz w:val="24"/>
          <w:szCs w:val="24"/>
          <w:lang w:eastAsia="pt-BR"/>
        </w:rPr>
        <w:lastRenderedPageBreak/>
        <w:t xml:space="preserve">PROCESSO LICITATÓRIO N.º </w:t>
      </w:r>
      <w:r w:rsidR="00F961C8">
        <w:rPr>
          <w:rFonts w:ascii="Courier New" w:eastAsia="Times New Roman" w:hAnsi="Courier New" w:cs="Courier New"/>
          <w:b/>
          <w:color w:val="000000"/>
          <w:sz w:val="24"/>
          <w:szCs w:val="24"/>
          <w:lang w:eastAsia="pt-BR"/>
        </w:rPr>
        <w:t>63</w:t>
      </w:r>
      <w:r w:rsidRPr="00CA2A41">
        <w:rPr>
          <w:rFonts w:ascii="Courier New" w:eastAsia="Times New Roman" w:hAnsi="Courier New" w:cs="Courier New"/>
          <w:b/>
          <w:color w:val="000000"/>
          <w:sz w:val="24"/>
          <w:szCs w:val="24"/>
          <w:lang w:eastAsia="pt-BR"/>
        </w:rPr>
        <w:t>/20</w:t>
      </w:r>
      <w:r w:rsidR="003549F1" w:rsidRPr="00CA2A41">
        <w:rPr>
          <w:rFonts w:ascii="Courier New" w:eastAsia="Times New Roman" w:hAnsi="Courier New" w:cs="Courier New"/>
          <w:b/>
          <w:color w:val="000000"/>
          <w:sz w:val="24"/>
          <w:szCs w:val="24"/>
          <w:lang w:eastAsia="pt-BR"/>
        </w:rPr>
        <w:t>20</w:t>
      </w:r>
    </w:p>
    <w:p w14:paraId="2B42E253" w14:textId="6DB06FD9" w:rsidR="00F236D0" w:rsidRPr="00CA2A41" w:rsidRDefault="00F236D0" w:rsidP="00591F10">
      <w:pPr>
        <w:widowControl w:val="0"/>
        <w:spacing w:after="0" w:line="240" w:lineRule="auto"/>
        <w:jc w:val="center"/>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PREGÃO PRESENCIAL N.º </w:t>
      </w:r>
      <w:r w:rsidR="00F961C8">
        <w:rPr>
          <w:rFonts w:ascii="Courier New" w:eastAsia="Times New Roman" w:hAnsi="Courier New" w:cs="Courier New"/>
          <w:b/>
          <w:sz w:val="24"/>
          <w:szCs w:val="24"/>
          <w:lang w:eastAsia="pt-BR"/>
        </w:rPr>
        <w:t>23</w:t>
      </w:r>
      <w:r w:rsidRPr="00CA2A41">
        <w:rPr>
          <w:rFonts w:ascii="Courier New" w:eastAsia="Times New Roman" w:hAnsi="Courier New" w:cs="Courier New"/>
          <w:b/>
          <w:sz w:val="24"/>
          <w:szCs w:val="24"/>
          <w:lang w:eastAsia="pt-BR"/>
        </w:rPr>
        <w:t>/20</w:t>
      </w:r>
      <w:r w:rsidR="003549F1" w:rsidRPr="00CA2A41">
        <w:rPr>
          <w:rFonts w:ascii="Courier New" w:eastAsia="Times New Roman" w:hAnsi="Courier New" w:cs="Courier New"/>
          <w:b/>
          <w:sz w:val="24"/>
          <w:szCs w:val="24"/>
          <w:lang w:eastAsia="pt-BR"/>
        </w:rPr>
        <w:t>20</w:t>
      </w:r>
    </w:p>
    <w:p w14:paraId="3FF153CF" w14:textId="77777777" w:rsidR="005E1DD9" w:rsidRPr="00CA2A41" w:rsidRDefault="00F236D0" w:rsidP="00591F10">
      <w:pPr>
        <w:pStyle w:val="Ttulo1"/>
        <w:jc w:val="center"/>
        <w:rPr>
          <w:rFonts w:ascii="Courier New" w:hAnsi="Courier New" w:cs="Courier New"/>
          <w:i w:val="0"/>
          <w:sz w:val="24"/>
          <w:szCs w:val="24"/>
        </w:rPr>
      </w:pPr>
      <w:r w:rsidRPr="00CA2A41">
        <w:rPr>
          <w:rFonts w:ascii="Courier New" w:hAnsi="Courier New" w:cs="Courier New"/>
          <w:i w:val="0"/>
          <w:sz w:val="24"/>
          <w:szCs w:val="24"/>
        </w:rPr>
        <w:t>ANEXO I</w:t>
      </w:r>
      <w:r w:rsidR="005E1DD9" w:rsidRPr="00CA2A41">
        <w:rPr>
          <w:rFonts w:ascii="Courier New" w:hAnsi="Courier New" w:cs="Courier New"/>
          <w:i w:val="0"/>
          <w:sz w:val="24"/>
          <w:szCs w:val="24"/>
        </w:rPr>
        <w:t xml:space="preserve"> - </w:t>
      </w:r>
      <w:r w:rsidRPr="00CA2A41">
        <w:rPr>
          <w:rFonts w:ascii="Courier New" w:hAnsi="Courier New" w:cs="Courier New"/>
          <w:i w:val="0"/>
          <w:sz w:val="24"/>
          <w:szCs w:val="24"/>
        </w:rPr>
        <w:t xml:space="preserve">MINUTA DE ATA/CONTRATO DE REGISTRO DE PREÇOS </w:t>
      </w:r>
    </w:p>
    <w:p w14:paraId="2828F4E2" w14:textId="77777777" w:rsidR="005E1DD9" w:rsidRPr="00CA2A41" w:rsidRDefault="005E1DD9" w:rsidP="00591F10">
      <w:pPr>
        <w:spacing w:after="0" w:line="240" w:lineRule="auto"/>
        <w:rPr>
          <w:rFonts w:ascii="Courier New" w:hAnsi="Courier New" w:cs="Courier New"/>
          <w:sz w:val="24"/>
          <w:szCs w:val="24"/>
        </w:rPr>
      </w:pPr>
    </w:p>
    <w:p w14:paraId="46473CEC" w14:textId="24BFC0A9" w:rsidR="00F236D0" w:rsidRDefault="005E1DD9" w:rsidP="00591F10">
      <w:pPr>
        <w:spacing w:after="0" w:line="240" w:lineRule="auto"/>
        <w:jc w:val="center"/>
        <w:rPr>
          <w:rFonts w:ascii="Courier New" w:eastAsia="Times New Roman" w:hAnsi="Courier New" w:cs="Courier New"/>
          <w:b/>
          <w:sz w:val="24"/>
          <w:szCs w:val="24"/>
          <w:lang w:eastAsia="pt-BR"/>
        </w:rPr>
      </w:pPr>
      <w:r w:rsidRPr="00CA2A41">
        <w:rPr>
          <w:rFonts w:ascii="Courier New" w:hAnsi="Courier New" w:cs="Courier New"/>
          <w:b/>
          <w:sz w:val="24"/>
          <w:szCs w:val="24"/>
        </w:rPr>
        <w:t>ATA</w:t>
      </w:r>
      <w:r w:rsidR="003549F1" w:rsidRPr="00CA2A41">
        <w:rPr>
          <w:rFonts w:ascii="Courier New" w:hAnsi="Courier New" w:cs="Courier New"/>
          <w:b/>
          <w:sz w:val="24"/>
          <w:szCs w:val="24"/>
        </w:rPr>
        <w:t xml:space="preserve"> DE REGISTRO DE PREÇOS</w:t>
      </w:r>
      <w:r w:rsidRPr="00CA2A41">
        <w:rPr>
          <w:rFonts w:ascii="Courier New" w:hAnsi="Courier New" w:cs="Courier New"/>
          <w:b/>
          <w:sz w:val="24"/>
          <w:szCs w:val="24"/>
        </w:rPr>
        <w:t xml:space="preserve"> </w:t>
      </w:r>
      <w:r w:rsidR="00F236D0" w:rsidRPr="00CA2A41">
        <w:rPr>
          <w:rFonts w:ascii="Courier New" w:eastAsia="Times New Roman" w:hAnsi="Courier New" w:cs="Courier New"/>
          <w:b/>
          <w:sz w:val="24"/>
          <w:szCs w:val="24"/>
          <w:lang w:eastAsia="pt-BR"/>
        </w:rPr>
        <w:t xml:space="preserve">N.º </w:t>
      </w:r>
      <w:proofErr w:type="spellStart"/>
      <w:r w:rsidR="00F236D0" w:rsidRPr="00CA2A41">
        <w:rPr>
          <w:rFonts w:ascii="Courier New" w:eastAsia="Times New Roman" w:hAnsi="Courier New" w:cs="Courier New"/>
          <w:b/>
          <w:sz w:val="24"/>
          <w:szCs w:val="24"/>
          <w:lang w:eastAsia="pt-BR"/>
        </w:rPr>
        <w:t>xx</w:t>
      </w:r>
      <w:proofErr w:type="spellEnd"/>
      <w:r w:rsidR="00F236D0" w:rsidRPr="00CA2A41">
        <w:rPr>
          <w:rFonts w:ascii="Courier New" w:eastAsia="Times New Roman" w:hAnsi="Courier New" w:cs="Courier New"/>
          <w:b/>
          <w:sz w:val="24"/>
          <w:szCs w:val="24"/>
          <w:lang w:eastAsia="pt-BR"/>
        </w:rPr>
        <w:t>/20</w:t>
      </w:r>
      <w:r w:rsidR="003549F1" w:rsidRPr="00CA2A41">
        <w:rPr>
          <w:rFonts w:ascii="Courier New" w:eastAsia="Times New Roman" w:hAnsi="Courier New" w:cs="Courier New"/>
          <w:b/>
          <w:sz w:val="24"/>
          <w:szCs w:val="24"/>
          <w:lang w:eastAsia="pt-BR"/>
        </w:rPr>
        <w:t>20</w:t>
      </w:r>
    </w:p>
    <w:p w14:paraId="6B4ECB5D" w14:textId="77777777" w:rsidR="00F961C8" w:rsidRPr="00CA2A41" w:rsidRDefault="00F961C8" w:rsidP="00591F10">
      <w:pPr>
        <w:spacing w:after="0" w:line="240" w:lineRule="auto"/>
        <w:jc w:val="center"/>
        <w:rPr>
          <w:rFonts w:ascii="Courier New" w:eastAsia="Times New Roman" w:hAnsi="Courier New" w:cs="Courier New"/>
          <w:b/>
          <w:sz w:val="24"/>
          <w:szCs w:val="24"/>
          <w:lang w:eastAsia="pt-BR"/>
        </w:rPr>
      </w:pPr>
    </w:p>
    <w:p w14:paraId="35F8F3C4" w14:textId="32D85ADA" w:rsidR="00F236D0" w:rsidRPr="00CA2A41" w:rsidRDefault="00F236D0" w:rsidP="00591F10">
      <w:pPr>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 xml:space="preserve">Aos </w:t>
      </w:r>
      <w:proofErr w:type="spellStart"/>
      <w:r w:rsidRPr="00CA2A41">
        <w:rPr>
          <w:rFonts w:ascii="Courier New" w:eastAsia="Times New Roman" w:hAnsi="Courier New" w:cs="Courier New"/>
          <w:sz w:val="24"/>
          <w:szCs w:val="24"/>
          <w:lang w:eastAsia="pt-BR"/>
        </w:rPr>
        <w:t>xx</w:t>
      </w:r>
      <w:proofErr w:type="spellEnd"/>
      <w:r w:rsidRPr="00CA2A41">
        <w:rPr>
          <w:rFonts w:ascii="Courier New" w:eastAsia="Times New Roman" w:hAnsi="Courier New" w:cs="Courier New"/>
          <w:sz w:val="24"/>
          <w:szCs w:val="24"/>
          <w:lang w:eastAsia="pt-BR"/>
        </w:rPr>
        <w:t xml:space="preserve"> dias do mês de </w:t>
      </w:r>
      <w:proofErr w:type="spellStart"/>
      <w:r w:rsidRPr="00CA2A41">
        <w:rPr>
          <w:rFonts w:ascii="Courier New" w:eastAsia="Times New Roman" w:hAnsi="Courier New" w:cs="Courier New"/>
          <w:sz w:val="24"/>
          <w:szCs w:val="24"/>
          <w:lang w:eastAsia="pt-BR"/>
        </w:rPr>
        <w:t>xxxxxx</w:t>
      </w:r>
      <w:proofErr w:type="spellEnd"/>
      <w:r w:rsidRPr="00CA2A41">
        <w:rPr>
          <w:rFonts w:ascii="Courier New" w:eastAsia="Times New Roman" w:hAnsi="Courier New" w:cs="Courier New"/>
          <w:sz w:val="24"/>
          <w:szCs w:val="24"/>
          <w:lang w:eastAsia="pt-BR"/>
        </w:rPr>
        <w:t xml:space="preserve"> de 20</w:t>
      </w:r>
      <w:r w:rsidR="000761D6" w:rsidRPr="00CA2A41">
        <w:rPr>
          <w:rFonts w:ascii="Courier New" w:eastAsia="Times New Roman" w:hAnsi="Courier New" w:cs="Courier New"/>
          <w:sz w:val="24"/>
          <w:szCs w:val="24"/>
          <w:lang w:eastAsia="pt-BR"/>
        </w:rPr>
        <w:t>20</w:t>
      </w:r>
      <w:r w:rsidRPr="00CA2A41">
        <w:rPr>
          <w:rFonts w:ascii="Courier New" w:eastAsia="Times New Roman" w:hAnsi="Courier New" w:cs="Courier New"/>
          <w:sz w:val="24"/>
          <w:szCs w:val="24"/>
          <w:lang w:eastAsia="pt-BR"/>
        </w:rPr>
        <w:t xml:space="preserve">, nas dependências da Administração Municipal de Ibiraiaras/RS, sito à </w:t>
      </w:r>
      <w:r w:rsidR="00992ACA" w:rsidRPr="00CA2A41">
        <w:rPr>
          <w:rFonts w:ascii="Courier New" w:eastAsia="Times New Roman" w:hAnsi="Courier New" w:cs="Courier New"/>
          <w:sz w:val="24"/>
          <w:szCs w:val="24"/>
          <w:lang w:eastAsia="pt-BR"/>
        </w:rPr>
        <w:t>r</w:t>
      </w:r>
      <w:r w:rsidRPr="00CA2A41">
        <w:rPr>
          <w:rFonts w:ascii="Courier New" w:eastAsia="Times New Roman" w:hAnsi="Courier New" w:cs="Courier New"/>
          <w:sz w:val="24"/>
          <w:szCs w:val="24"/>
          <w:lang w:eastAsia="pt-BR"/>
        </w:rPr>
        <w:t xml:space="preserve">ua João Stella, nº 55, bairro centro, nesta cidade, nos termos do art. 15, da Lei nº 8.666, de 21 de junho de 1993, o órgão gerenciador (OG), devidamente designado pela autoridade competente, face a classificação das propostas apresentadas no pregão presencial nº </w:t>
      </w:r>
      <w:r w:rsidR="00F961C8">
        <w:rPr>
          <w:rFonts w:ascii="Courier New" w:eastAsia="Times New Roman" w:hAnsi="Courier New" w:cs="Courier New"/>
          <w:sz w:val="24"/>
          <w:szCs w:val="24"/>
          <w:lang w:eastAsia="pt-BR"/>
        </w:rPr>
        <w:t>23</w:t>
      </w:r>
      <w:r w:rsidRPr="00CA2A41">
        <w:rPr>
          <w:rFonts w:ascii="Courier New" w:eastAsia="Times New Roman" w:hAnsi="Courier New" w:cs="Courier New"/>
          <w:sz w:val="24"/>
          <w:szCs w:val="24"/>
          <w:lang w:eastAsia="pt-BR"/>
        </w:rPr>
        <w:t>/20</w:t>
      </w:r>
      <w:r w:rsidR="000761D6" w:rsidRPr="00CA2A41">
        <w:rPr>
          <w:rFonts w:ascii="Courier New" w:eastAsia="Times New Roman" w:hAnsi="Courier New" w:cs="Courier New"/>
          <w:sz w:val="24"/>
          <w:szCs w:val="24"/>
          <w:lang w:eastAsia="pt-BR"/>
        </w:rPr>
        <w:t>20</w:t>
      </w:r>
      <w:r w:rsidRPr="00CA2A41">
        <w:rPr>
          <w:rFonts w:ascii="Courier New" w:eastAsia="Times New Roman" w:hAnsi="Courier New" w:cs="Courier New"/>
          <w:sz w:val="24"/>
          <w:szCs w:val="24"/>
          <w:lang w:eastAsia="pt-BR"/>
        </w:rPr>
        <w:t>, por sistema de registro de preços, por deliberação do pregoeiro e equipe de apoio, homologada em __/__/20</w:t>
      </w:r>
      <w:r w:rsidR="00F961C8">
        <w:rPr>
          <w:rFonts w:ascii="Courier New" w:eastAsia="Times New Roman" w:hAnsi="Courier New" w:cs="Courier New"/>
          <w:sz w:val="24"/>
          <w:szCs w:val="24"/>
          <w:lang w:eastAsia="pt-BR"/>
        </w:rPr>
        <w:t>20</w:t>
      </w:r>
      <w:r w:rsidRPr="00CA2A41">
        <w:rPr>
          <w:rFonts w:ascii="Courier New" w:eastAsia="Times New Roman" w:hAnsi="Courier New" w:cs="Courier New"/>
          <w:sz w:val="24"/>
          <w:szCs w:val="24"/>
          <w:lang w:eastAsia="pt-BR"/>
        </w:rPr>
        <w:t xml:space="preserve">, resolve registrar os preços das empresas participantes da licitação, por </w:t>
      </w:r>
      <w:r w:rsidR="004513BA" w:rsidRPr="00CA2A41">
        <w:rPr>
          <w:rFonts w:ascii="Courier New" w:eastAsia="Times New Roman" w:hAnsi="Courier New" w:cs="Courier New"/>
          <w:sz w:val="24"/>
          <w:szCs w:val="24"/>
          <w:lang w:eastAsia="pt-BR"/>
        </w:rPr>
        <w:t>lote</w:t>
      </w:r>
      <w:r w:rsidRPr="00CA2A41">
        <w:rPr>
          <w:rFonts w:ascii="Courier New" w:eastAsia="Times New Roman" w:hAnsi="Courier New" w:cs="Courier New"/>
          <w:sz w:val="24"/>
          <w:szCs w:val="24"/>
          <w:lang w:eastAsia="pt-BR"/>
        </w:rPr>
        <w:t>, observadas as</w:t>
      </w:r>
      <w:r w:rsidR="009F5AD2" w:rsidRPr="00CA2A41">
        <w:rPr>
          <w:rFonts w:ascii="Courier New" w:eastAsia="Times New Roman" w:hAnsi="Courier New" w:cs="Courier New"/>
          <w:sz w:val="24"/>
          <w:szCs w:val="24"/>
          <w:lang w:eastAsia="pt-BR"/>
        </w:rPr>
        <w:t xml:space="preserve"> condições do edital, termos da proposta, mediante as cláusulas e condições a seguir estabelecidas</w:t>
      </w:r>
      <w:r w:rsidR="00BA02A7" w:rsidRPr="00CA2A41">
        <w:rPr>
          <w:rFonts w:ascii="Courier New" w:eastAsia="Times New Roman" w:hAnsi="Courier New" w:cs="Courier New"/>
          <w:sz w:val="24"/>
          <w:szCs w:val="24"/>
          <w:lang w:eastAsia="pt-BR"/>
        </w:rPr>
        <w:t>:</w:t>
      </w:r>
    </w:p>
    <w:p w14:paraId="2AAC6B5D"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tbl>
      <w:tblPr>
        <w:tblStyle w:val="Tabelacomgrade1"/>
        <w:tblW w:w="0" w:type="auto"/>
        <w:tblInd w:w="108" w:type="dxa"/>
        <w:tblLayout w:type="fixed"/>
        <w:tblLook w:val="04A0" w:firstRow="1" w:lastRow="0" w:firstColumn="1" w:lastColumn="0" w:noHBand="0" w:noVBand="1"/>
      </w:tblPr>
      <w:tblGrid>
        <w:gridCol w:w="2273"/>
        <w:gridCol w:w="1413"/>
        <w:gridCol w:w="2155"/>
        <w:gridCol w:w="1773"/>
        <w:gridCol w:w="1317"/>
      </w:tblGrid>
      <w:tr w:rsidR="00F236D0" w:rsidRPr="00EE5185" w14:paraId="160F2E90" w14:textId="77777777" w:rsidTr="00635D66">
        <w:tc>
          <w:tcPr>
            <w:tcW w:w="2273" w:type="dxa"/>
            <w:shd w:val="clear" w:color="auto" w:fill="17365D"/>
          </w:tcPr>
          <w:p w14:paraId="339F9B5D" w14:textId="77777777" w:rsidR="00F236D0" w:rsidRPr="00EE5185" w:rsidRDefault="00F236D0" w:rsidP="00591F10">
            <w:pPr>
              <w:widowControl w:val="0"/>
              <w:jc w:val="both"/>
              <w:rPr>
                <w:rFonts w:ascii="Courier New" w:hAnsi="Courier New" w:cs="Courier New"/>
                <w:b/>
                <w:sz w:val="20"/>
                <w:szCs w:val="20"/>
              </w:rPr>
            </w:pPr>
            <w:r w:rsidRPr="00EE5185">
              <w:rPr>
                <w:rFonts w:ascii="Courier New" w:hAnsi="Courier New" w:cs="Courier New"/>
                <w:b/>
                <w:sz w:val="20"/>
                <w:szCs w:val="20"/>
              </w:rPr>
              <w:t>Empresas</w:t>
            </w:r>
          </w:p>
        </w:tc>
        <w:tc>
          <w:tcPr>
            <w:tcW w:w="1413" w:type="dxa"/>
            <w:shd w:val="clear" w:color="auto" w:fill="17365D"/>
          </w:tcPr>
          <w:p w14:paraId="0D180AB1" w14:textId="77777777" w:rsidR="00F236D0" w:rsidRPr="00EE5185" w:rsidRDefault="00F236D0" w:rsidP="00591F10">
            <w:pPr>
              <w:widowControl w:val="0"/>
              <w:jc w:val="both"/>
              <w:rPr>
                <w:rFonts w:ascii="Courier New" w:hAnsi="Courier New" w:cs="Courier New"/>
                <w:b/>
                <w:sz w:val="20"/>
                <w:szCs w:val="20"/>
              </w:rPr>
            </w:pPr>
            <w:r w:rsidRPr="00EE5185">
              <w:rPr>
                <w:rFonts w:ascii="Courier New" w:hAnsi="Courier New" w:cs="Courier New"/>
                <w:b/>
                <w:sz w:val="20"/>
                <w:szCs w:val="20"/>
              </w:rPr>
              <w:t>CNPJ</w:t>
            </w:r>
          </w:p>
        </w:tc>
        <w:tc>
          <w:tcPr>
            <w:tcW w:w="2155" w:type="dxa"/>
            <w:shd w:val="clear" w:color="auto" w:fill="17365D"/>
          </w:tcPr>
          <w:p w14:paraId="6E5EDBD9" w14:textId="77777777" w:rsidR="00F236D0" w:rsidRPr="00EE5185" w:rsidRDefault="00F236D0" w:rsidP="00591F10">
            <w:pPr>
              <w:widowControl w:val="0"/>
              <w:jc w:val="both"/>
              <w:rPr>
                <w:rFonts w:ascii="Courier New" w:hAnsi="Courier New" w:cs="Courier New"/>
                <w:b/>
                <w:sz w:val="20"/>
                <w:szCs w:val="20"/>
              </w:rPr>
            </w:pPr>
            <w:r w:rsidRPr="00EE5185">
              <w:rPr>
                <w:rFonts w:ascii="Courier New" w:hAnsi="Courier New" w:cs="Courier New"/>
                <w:b/>
                <w:sz w:val="20"/>
                <w:szCs w:val="20"/>
              </w:rPr>
              <w:t>Endereço</w:t>
            </w:r>
          </w:p>
        </w:tc>
        <w:tc>
          <w:tcPr>
            <w:tcW w:w="1773" w:type="dxa"/>
            <w:shd w:val="clear" w:color="auto" w:fill="17365D"/>
          </w:tcPr>
          <w:p w14:paraId="482512D6" w14:textId="77777777" w:rsidR="00F236D0" w:rsidRPr="00EE5185" w:rsidRDefault="00F236D0" w:rsidP="00591F10">
            <w:pPr>
              <w:widowControl w:val="0"/>
              <w:jc w:val="both"/>
              <w:rPr>
                <w:rFonts w:ascii="Courier New" w:hAnsi="Courier New" w:cs="Courier New"/>
                <w:b/>
                <w:sz w:val="20"/>
                <w:szCs w:val="20"/>
              </w:rPr>
            </w:pPr>
            <w:r w:rsidRPr="00EE5185">
              <w:rPr>
                <w:rFonts w:ascii="Courier New" w:hAnsi="Courier New" w:cs="Courier New"/>
                <w:b/>
                <w:sz w:val="20"/>
                <w:szCs w:val="20"/>
              </w:rPr>
              <w:t>Representante legal</w:t>
            </w:r>
          </w:p>
        </w:tc>
        <w:tc>
          <w:tcPr>
            <w:tcW w:w="1317" w:type="dxa"/>
            <w:shd w:val="clear" w:color="auto" w:fill="17365D"/>
          </w:tcPr>
          <w:p w14:paraId="51507116" w14:textId="77777777" w:rsidR="00F236D0" w:rsidRPr="00EE5185" w:rsidRDefault="00F236D0" w:rsidP="00591F10">
            <w:pPr>
              <w:widowControl w:val="0"/>
              <w:jc w:val="both"/>
              <w:rPr>
                <w:rFonts w:ascii="Courier New" w:hAnsi="Courier New" w:cs="Courier New"/>
                <w:b/>
                <w:sz w:val="20"/>
                <w:szCs w:val="20"/>
              </w:rPr>
            </w:pPr>
            <w:r w:rsidRPr="00EE5185">
              <w:rPr>
                <w:rFonts w:ascii="Courier New" w:hAnsi="Courier New" w:cs="Courier New"/>
                <w:b/>
                <w:sz w:val="20"/>
                <w:szCs w:val="20"/>
              </w:rPr>
              <w:t>CPF</w:t>
            </w:r>
          </w:p>
        </w:tc>
      </w:tr>
      <w:tr w:rsidR="00F236D0" w:rsidRPr="00EE5185" w14:paraId="69A6463D" w14:textId="77777777" w:rsidTr="000761D6">
        <w:trPr>
          <w:trHeight w:val="499"/>
        </w:trPr>
        <w:tc>
          <w:tcPr>
            <w:tcW w:w="2273" w:type="dxa"/>
          </w:tcPr>
          <w:p w14:paraId="5F7A0E6C" w14:textId="77777777" w:rsidR="00F236D0" w:rsidRPr="00EE5185" w:rsidRDefault="00F236D0" w:rsidP="00591F10">
            <w:pPr>
              <w:widowControl w:val="0"/>
              <w:tabs>
                <w:tab w:val="left" w:pos="2268"/>
              </w:tabs>
              <w:contextualSpacing/>
              <w:jc w:val="both"/>
              <w:rPr>
                <w:rFonts w:ascii="Courier New" w:hAnsi="Courier New" w:cs="Courier New"/>
                <w:b/>
                <w:color w:val="000000"/>
                <w:sz w:val="20"/>
                <w:szCs w:val="20"/>
                <w:lang w:eastAsia="ar-SA"/>
              </w:rPr>
            </w:pPr>
          </w:p>
        </w:tc>
        <w:tc>
          <w:tcPr>
            <w:tcW w:w="1413" w:type="dxa"/>
          </w:tcPr>
          <w:p w14:paraId="68882358" w14:textId="77777777" w:rsidR="00F236D0" w:rsidRPr="00EE5185" w:rsidRDefault="00F236D0" w:rsidP="00591F10">
            <w:pPr>
              <w:widowControl w:val="0"/>
              <w:jc w:val="both"/>
              <w:rPr>
                <w:rFonts w:ascii="Courier New" w:hAnsi="Courier New" w:cs="Courier New"/>
                <w:sz w:val="20"/>
                <w:szCs w:val="20"/>
              </w:rPr>
            </w:pPr>
          </w:p>
        </w:tc>
        <w:tc>
          <w:tcPr>
            <w:tcW w:w="2155" w:type="dxa"/>
          </w:tcPr>
          <w:p w14:paraId="49C0C634" w14:textId="77777777" w:rsidR="00F236D0" w:rsidRPr="00EE5185" w:rsidRDefault="00F236D0" w:rsidP="00591F10">
            <w:pPr>
              <w:widowControl w:val="0"/>
              <w:tabs>
                <w:tab w:val="left" w:pos="2268"/>
              </w:tabs>
              <w:contextualSpacing/>
              <w:jc w:val="both"/>
              <w:rPr>
                <w:rFonts w:ascii="Courier New" w:hAnsi="Courier New" w:cs="Courier New"/>
                <w:color w:val="000000"/>
                <w:sz w:val="20"/>
                <w:szCs w:val="20"/>
                <w:lang w:eastAsia="ar-SA"/>
              </w:rPr>
            </w:pPr>
          </w:p>
        </w:tc>
        <w:tc>
          <w:tcPr>
            <w:tcW w:w="1773" w:type="dxa"/>
          </w:tcPr>
          <w:p w14:paraId="03808D90" w14:textId="77777777" w:rsidR="00F236D0" w:rsidRPr="00EE5185" w:rsidRDefault="00F236D0" w:rsidP="00591F10">
            <w:pPr>
              <w:widowControl w:val="0"/>
              <w:tabs>
                <w:tab w:val="left" w:pos="2268"/>
              </w:tabs>
              <w:contextualSpacing/>
              <w:jc w:val="both"/>
              <w:rPr>
                <w:rFonts w:ascii="Courier New" w:hAnsi="Courier New" w:cs="Courier New"/>
                <w:color w:val="000000"/>
                <w:sz w:val="20"/>
                <w:szCs w:val="20"/>
                <w:lang w:eastAsia="ar-SA"/>
              </w:rPr>
            </w:pPr>
          </w:p>
        </w:tc>
        <w:tc>
          <w:tcPr>
            <w:tcW w:w="1317" w:type="dxa"/>
          </w:tcPr>
          <w:p w14:paraId="75C38A87" w14:textId="77777777" w:rsidR="00F236D0" w:rsidRPr="00EE5185" w:rsidRDefault="00F236D0" w:rsidP="00591F10">
            <w:pPr>
              <w:widowControl w:val="0"/>
              <w:jc w:val="both"/>
              <w:rPr>
                <w:rFonts w:ascii="Courier New" w:hAnsi="Courier New" w:cs="Courier New"/>
                <w:sz w:val="20"/>
                <w:szCs w:val="20"/>
              </w:rPr>
            </w:pPr>
          </w:p>
        </w:tc>
      </w:tr>
    </w:tbl>
    <w:p w14:paraId="2AE19343" w14:textId="3A3AA2F0" w:rsidR="00D91DCF" w:rsidRDefault="00D91DCF" w:rsidP="00591F10">
      <w:pPr>
        <w:widowControl w:val="0"/>
        <w:spacing w:after="0" w:line="240" w:lineRule="auto"/>
        <w:jc w:val="both"/>
        <w:rPr>
          <w:rFonts w:ascii="Courier New" w:eastAsia="Times New Roman" w:hAnsi="Courier New" w:cs="Courier New"/>
          <w:sz w:val="24"/>
          <w:szCs w:val="24"/>
          <w:lang w:eastAsia="pt-BR"/>
        </w:rPr>
      </w:pPr>
    </w:p>
    <w:p w14:paraId="76899E36" w14:textId="77777777" w:rsidR="00AC4F92" w:rsidRPr="00CA2A41" w:rsidRDefault="00AC4F92" w:rsidP="00591F10">
      <w:pPr>
        <w:widowControl w:val="0"/>
        <w:spacing w:after="0" w:line="240" w:lineRule="auto"/>
        <w:jc w:val="both"/>
        <w:rPr>
          <w:rFonts w:ascii="Courier New" w:eastAsia="Times New Roman" w:hAnsi="Courier New" w:cs="Courier New"/>
          <w:sz w:val="24"/>
          <w:szCs w:val="24"/>
          <w:lang w:eastAsia="pt-BR"/>
        </w:rPr>
      </w:pPr>
    </w:p>
    <w:p w14:paraId="2ADB49E8"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1. OBJETO LICITADO:</w:t>
      </w:r>
    </w:p>
    <w:p w14:paraId="39AF1795"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0D2881DA" w14:textId="7E6562D8"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1.1. </w:t>
      </w:r>
      <w:r w:rsidRPr="00CA2A41">
        <w:rPr>
          <w:rFonts w:ascii="Courier New" w:eastAsia="Times New Roman" w:hAnsi="Courier New" w:cs="Courier New"/>
          <w:sz w:val="24"/>
          <w:szCs w:val="24"/>
          <w:lang w:eastAsia="pt-BR"/>
        </w:rPr>
        <w:t xml:space="preserve">A presente ata de registro de preços tem por finalidade registrar os preços dos produtos especificados no edital de pregão presencial nº </w:t>
      </w:r>
      <w:r w:rsidR="00F961C8">
        <w:rPr>
          <w:rFonts w:ascii="Courier New" w:eastAsia="Times New Roman" w:hAnsi="Courier New" w:cs="Courier New"/>
          <w:sz w:val="24"/>
          <w:szCs w:val="24"/>
          <w:lang w:eastAsia="pt-BR"/>
        </w:rPr>
        <w:t>23</w:t>
      </w:r>
      <w:r w:rsidRPr="00CA2A41">
        <w:rPr>
          <w:rFonts w:ascii="Courier New" w:eastAsia="Times New Roman" w:hAnsi="Courier New" w:cs="Courier New"/>
          <w:sz w:val="24"/>
          <w:szCs w:val="24"/>
          <w:lang w:eastAsia="pt-BR"/>
        </w:rPr>
        <w:t>/20</w:t>
      </w:r>
      <w:r w:rsidR="000761D6" w:rsidRPr="00CA2A41">
        <w:rPr>
          <w:rFonts w:ascii="Courier New" w:eastAsia="Times New Roman" w:hAnsi="Courier New" w:cs="Courier New"/>
          <w:sz w:val="24"/>
          <w:szCs w:val="24"/>
          <w:lang w:eastAsia="pt-BR"/>
        </w:rPr>
        <w:t>20</w:t>
      </w:r>
      <w:r w:rsidRPr="00CA2A41">
        <w:rPr>
          <w:rFonts w:ascii="Courier New" w:eastAsia="Times New Roman" w:hAnsi="Courier New" w:cs="Courier New"/>
          <w:sz w:val="24"/>
          <w:szCs w:val="24"/>
          <w:lang w:eastAsia="pt-BR"/>
        </w:rPr>
        <w:t xml:space="preserve">, ofertados no certame licitatório, passando </w:t>
      </w:r>
      <w:r w:rsidR="005B414D" w:rsidRPr="00CA2A41">
        <w:rPr>
          <w:rFonts w:ascii="Courier New" w:eastAsia="Times New Roman" w:hAnsi="Courier New" w:cs="Courier New"/>
          <w:sz w:val="24"/>
          <w:szCs w:val="24"/>
          <w:lang w:eastAsia="pt-BR"/>
        </w:rPr>
        <w:t>a fazer parte integrante desta a</w:t>
      </w:r>
      <w:r w:rsidRPr="00CA2A41">
        <w:rPr>
          <w:rFonts w:ascii="Courier New" w:eastAsia="Times New Roman" w:hAnsi="Courier New" w:cs="Courier New"/>
          <w:sz w:val="24"/>
          <w:szCs w:val="24"/>
          <w:lang w:eastAsia="pt-BR"/>
        </w:rPr>
        <w:t>ta:</w:t>
      </w:r>
    </w:p>
    <w:p w14:paraId="660A500D"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F236D0" w:rsidRPr="00EE5185" w14:paraId="003699CC" w14:textId="77777777" w:rsidTr="00F236D0">
        <w:trPr>
          <w:jc w:val="center"/>
        </w:trPr>
        <w:tc>
          <w:tcPr>
            <w:tcW w:w="901" w:type="dxa"/>
            <w:shd w:val="clear" w:color="auto" w:fill="17365D"/>
          </w:tcPr>
          <w:p w14:paraId="34ADE3FB" w14:textId="77777777" w:rsidR="00F236D0" w:rsidRPr="00EE5185" w:rsidRDefault="004513BA" w:rsidP="00591F10">
            <w:pPr>
              <w:widowControl w:val="0"/>
              <w:jc w:val="both"/>
              <w:rPr>
                <w:rFonts w:ascii="Courier New" w:hAnsi="Courier New" w:cs="Courier New"/>
                <w:b/>
                <w:caps/>
                <w:color w:val="FFFFFF"/>
                <w:sz w:val="20"/>
                <w:szCs w:val="20"/>
              </w:rPr>
            </w:pPr>
            <w:r w:rsidRPr="00EE5185">
              <w:rPr>
                <w:rFonts w:ascii="Courier New" w:hAnsi="Courier New" w:cs="Courier New"/>
                <w:b/>
                <w:color w:val="FFFFFF"/>
                <w:sz w:val="20"/>
                <w:szCs w:val="20"/>
              </w:rPr>
              <w:t>Lote</w:t>
            </w:r>
          </w:p>
        </w:tc>
        <w:tc>
          <w:tcPr>
            <w:tcW w:w="1206" w:type="dxa"/>
            <w:shd w:val="clear" w:color="auto" w:fill="17365D"/>
          </w:tcPr>
          <w:p w14:paraId="0E0FE52F" w14:textId="77777777" w:rsidR="00F236D0" w:rsidRPr="00EE5185" w:rsidRDefault="00F236D0" w:rsidP="00591F10">
            <w:pPr>
              <w:widowControl w:val="0"/>
              <w:jc w:val="both"/>
              <w:rPr>
                <w:rFonts w:ascii="Courier New" w:hAnsi="Courier New" w:cs="Courier New"/>
                <w:b/>
                <w:caps/>
                <w:color w:val="FFFFFF"/>
                <w:sz w:val="20"/>
                <w:szCs w:val="20"/>
              </w:rPr>
            </w:pPr>
            <w:r w:rsidRPr="00EE5185">
              <w:rPr>
                <w:rFonts w:ascii="Courier New" w:hAnsi="Courier New" w:cs="Courier New"/>
                <w:b/>
                <w:color w:val="FFFFFF"/>
                <w:sz w:val="20"/>
                <w:szCs w:val="20"/>
              </w:rPr>
              <w:t>Quant.</w:t>
            </w:r>
          </w:p>
        </w:tc>
        <w:tc>
          <w:tcPr>
            <w:tcW w:w="1194" w:type="dxa"/>
            <w:shd w:val="clear" w:color="auto" w:fill="17365D"/>
          </w:tcPr>
          <w:p w14:paraId="12D7FD1D" w14:textId="77777777" w:rsidR="00F236D0" w:rsidRPr="00EE5185" w:rsidRDefault="00F236D0" w:rsidP="00591F10">
            <w:pPr>
              <w:widowControl w:val="0"/>
              <w:jc w:val="both"/>
              <w:rPr>
                <w:rFonts w:ascii="Courier New" w:hAnsi="Courier New" w:cs="Courier New"/>
                <w:b/>
                <w:caps/>
                <w:color w:val="FFFFFF"/>
                <w:sz w:val="20"/>
                <w:szCs w:val="20"/>
              </w:rPr>
            </w:pPr>
            <w:r w:rsidRPr="00EE5185">
              <w:rPr>
                <w:rFonts w:ascii="Courier New" w:hAnsi="Courier New" w:cs="Courier New"/>
                <w:b/>
                <w:color w:val="FFFFFF"/>
                <w:sz w:val="20"/>
                <w:szCs w:val="20"/>
              </w:rPr>
              <w:t>Unid.</w:t>
            </w:r>
          </w:p>
        </w:tc>
        <w:tc>
          <w:tcPr>
            <w:tcW w:w="5020" w:type="dxa"/>
            <w:shd w:val="clear" w:color="auto" w:fill="17365D"/>
          </w:tcPr>
          <w:p w14:paraId="03160E7E" w14:textId="77777777" w:rsidR="00F236D0" w:rsidRPr="00EE5185" w:rsidRDefault="00F236D0" w:rsidP="00591F10">
            <w:pPr>
              <w:widowControl w:val="0"/>
              <w:jc w:val="both"/>
              <w:rPr>
                <w:rFonts w:ascii="Courier New" w:hAnsi="Courier New" w:cs="Courier New"/>
                <w:b/>
                <w:caps/>
                <w:color w:val="FFFFFF"/>
                <w:sz w:val="20"/>
                <w:szCs w:val="20"/>
              </w:rPr>
            </w:pPr>
            <w:r w:rsidRPr="00EE5185">
              <w:rPr>
                <w:rFonts w:ascii="Courier New" w:hAnsi="Courier New" w:cs="Courier New"/>
                <w:b/>
                <w:color w:val="FFFFFF"/>
                <w:sz w:val="20"/>
                <w:szCs w:val="20"/>
              </w:rPr>
              <w:t>Objeto</w:t>
            </w:r>
          </w:p>
        </w:tc>
      </w:tr>
      <w:tr w:rsidR="00F236D0" w:rsidRPr="00EE5185" w14:paraId="64293E02" w14:textId="77777777" w:rsidTr="00F236D0">
        <w:trPr>
          <w:jc w:val="center"/>
        </w:trPr>
        <w:tc>
          <w:tcPr>
            <w:tcW w:w="901" w:type="dxa"/>
          </w:tcPr>
          <w:p w14:paraId="49B6C60F" w14:textId="77777777" w:rsidR="00F236D0" w:rsidRPr="00EE5185" w:rsidRDefault="00F236D0" w:rsidP="00591F10">
            <w:pPr>
              <w:widowControl w:val="0"/>
              <w:jc w:val="both"/>
              <w:rPr>
                <w:rFonts w:ascii="Courier New" w:hAnsi="Courier New" w:cs="Courier New"/>
                <w:b/>
                <w:caps/>
                <w:sz w:val="20"/>
                <w:szCs w:val="20"/>
              </w:rPr>
            </w:pPr>
          </w:p>
        </w:tc>
        <w:tc>
          <w:tcPr>
            <w:tcW w:w="1206" w:type="dxa"/>
          </w:tcPr>
          <w:p w14:paraId="03D8F89A" w14:textId="77777777" w:rsidR="00F236D0" w:rsidRPr="00EE5185" w:rsidRDefault="00F236D0" w:rsidP="00591F10">
            <w:pPr>
              <w:widowControl w:val="0"/>
              <w:jc w:val="both"/>
              <w:rPr>
                <w:rFonts w:ascii="Courier New" w:hAnsi="Courier New" w:cs="Courier New"/>
                <w:caps/>
                <w:sz w:val="20"/>
                <w:szCs w:val="20"/>
              </w:rPr>
            </w:pPr>
          </w:p>
        </w:tc>
        <w:tc>
          <w:tcPr>
            <w:tcW w:w="1194" w:type="dxa"/>
          </w:tcPr>
          <w:p w14:paraId="35C5D648" w14:textId="77777777" w:rsidR="00F236D0" w:rsidRPr="00EE5185" w:rsidRDefault="00F236D0" w:rsidP="00591F10">
            <w:pPr>
              <w:widowControl w:val="0"/>
              <w:jc w:val="both"/>
              <w:rPr>
                <w:rFonts w:ascii="Courier New" w:hAnsi="Courier New" w:cs="Courier New"/>
                <w:caps/>
                <w:sz w:val="20"/>
                <w:szCs w:val="20"/>
              </w:rPr>
            </w:pPr>
          </w:p>
        </w:tc>
        <w:tc>
          <w:tcPr>
            <w:tcW w:w="5020" w:type="dxa"/>
          </w:tcPr>
          <w:p w14:paraId="01BA53B0" w14:textId="77777777" w:rsidR="00F236D0" w:rsidRPr="00EE5185" w:rsidRDefault="00F236D0" w:rsidP="00591F10">
            <w:pPr>
              <w:widowControl w:val="0"/>
              <w:jc w:val="both"/>
              <w:rPr>
                <w:rFonts w:ascii="Courier New" w:hAnsi="Courier New" w:cs="Courier New"/>
                <w:sz w:val="20"/>
                <w:szCs w:val="20"/>
              </w:rPr>
            </w:pPr>
          </w:p>
        </w:tc>
      </w:tr>
    </w:tbl>
    <w:p w14:paraId="1D3CBFFA" w14:textId="37FE562C" w:rsidR="00F236D0" w:rsidRDefault="00F236D0" w:rsidP="00591F10">
      <w:pPr>
        <w:widowControl w:val="0"/>
        <w:spacing w:after="0" w:line="240" w:lineRule="auto"/>
        <w:jc w:val="both"/>
        <w:rPr>
          <w:rFonts w:ascii="Courier New" w:eastAsia="Times New Roman" w:hAnsi="Courier New" w:cs="Courier New"/>
          <w:sz w:val="24"/>
          <w:szCs w:val="24"/>
          <w:lang w:eastAsia="pt-BR"/>
        </w:rPr>
      </w:pPr>
    </w:p>
    <w:p w14:paraId="333CB00D" w14:textId="77777777" w:rsidR="00AC4F92" w:rsidRPr="00CA2A41" w:rsidRDefault="00AC4F92" w:rsidP="00591F10">
      <w:pPr>
        <w:widowControl w:val="0"/>
        <w:spacing w:after="0" w:line="240" w:lineRule="auto"/>
        <w:jc w:val="both"/>
        <w:rPr>
          <w:rFonts w:ascii="Courier New" w:eastAsia="Times New Roman" w:hAnsi="Courier New" w:cs="Courier New"/>
          <w:sz w:val="24"/>
          <w:szCs w:val="24"/>
          <w:lang w:eastAsia="pt-BR"/>
        </w:rPr>
      </w:pPr>
    </w:p>
    <w:p w14:paraId="3E9D9DDB"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2. DA VALIDADE DA ATA DE REGISTRO DE PREÇOS:</w:t>
      </w:r>
    </w:p>
    <w:p w14:paraId="3FBDB1B3"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6B57036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2.1.</w:t>
      </w:r>
      <w:r w:rsidRPr="00CA2A41">
        <w:rPr>
          <w:rFonts w:ascii="Courier New" w:eastAsia="Times New Roman" w:hAnsi="Courier New" w:cs="Courier New"/>
          <w:sz w:val="24"/>
          <w:szCs w:val="24"/>
          <w:lang w:eastAsia="pt-BR"/>
        </w:rPr>
        <w:t xml:space="preserve"> O prazo de validade da </w:t>
      </w:r>
      <w:r w:rsidR="00C4546A" w:rsidRPr="00CA2A41">
        <w:rPr>
          <w:rFonts w:ascii="Courier New" w:eastAsia="Times New Roman" w:hAnsi="Courier New" w:cs="Courier New"/>
          <w:sz w:val="24"/>
          <w:szCs w:val="24"/>
          <w:lang w:eastAsia="pt-BR"/>
        </w:rPr>
        <w:t>a</w:t>
      </w:r>
      <w:r w:rsidRPr="00CA2A41">
        <w:rPr>
          <w:rFonts w:ascii="Courier New" w:eastAsia="Times New Roman" w:hAnsi="Courier New" w:cs="Courier New"/>
          <w:sz w:val="24"/>
          <w:szCs w:val="24"/>
          <w:lang w:eastAsia="pt-BR"/>
        </w:rPr>
        <w:t xml:space="preserve">ta de </w:t>
      </w:r>
      <w:r w:rsidR="00C4546A" w:rsidRPr="00CA2A41">
        <w:rPr>
          <w:rFonts w:ascii="Courier New" w:eastAsia="Times New Roman" w:hAnsi="Courier New" w:cs="Courier New"/>
          <w:sz w:val="24"/>
          <w:szCs w:val="24"/>
          <w:lang w:eastAsia="pt-BR"/>
        </w:rPr>
        <w:t>r</w:t>
      </w:r>
      <w:r w:rsidRPr="00CA2A41">
        <w:rPr>
          <w:rFonts w:ascii="Courier New" w:eastAsia="Times New Roman" w:hAnsi="Courier New" w:cs="Courier New"/>
          <w:sz w:val="24"/>
          <w:szCs w:val="24"/>
          <w:lang w:eastAsia="pt-BR"/>
        </w:rPr>
        <w:t xml:space="preserve">egistro de </w:t>
      </w:r>
      <w:r w:rsidR="00C4546A" w:rsidRPr="00CA2A41">
        <w:rPr>
          <w:rFonts w:ascii="Courier New" w:eastAsia="Times New Roman" w:hAnsi="Courier New" w:cs="Courier New"/>
          <w:sz w:val="24"/>
          <w:szCs w:val="24"/>
          <w:lang w:eastAsia="pt-BR"/>
        </w:rPr>
        <w:t>p</w:t>
      </w:r>
      <w:r w:rsidRPr="00CA2A41">
        <w:rPr>
          <w:rFonts w:ascii="Courier New" w:eastAsia="Times New Roman" w:hAnsi="Courier New" w:cs="Courier New"/>
          <w:sz w:val="24"/>
          <w:szCs w:val="24"/>
          <w:lang w:eastAsia="pt-BR"/>
        </w:rPr>
        <w:t>reços será de 12 (doze) meses, a partir da data da homologação da presente licitação.</w:t>
      </w:r>
    </w:p>
    <w:p w14:paraId="04299AE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4B282A5E" w14:textId="77777777" w:rsidR="00F236D0" w:rsidRPr="00CA2A41" w:rsidRDefault="00F236D0" w:rsidP="00591F10">
      <w:pPr>
        <w:widowControl w:val="0"/>
        <w:tabs>
          <w:tab w:val="left" w:pos="0"/>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2.2. </w:t>
      </w:r>
      <w:r w:rsidRPr="00CA2A41">
        <w:rPr>
          <w:rFonts w:ascii="Courier New" w:eastAsia="Times New Roman" w:hAnsi="Courier New" w:cs="Courier New"/>
          <w:sz w:val="24"/>
          <w:szCs w:val="24"/>
          <w:lang w:eastAsia="pt-BR"/>
        </w:rPr>
        <w:t xml:space="preserve">Conforme art. 15, § 4º, da Lei nº 8.666/1993, e art. 5º, Decreto Municipal nº. </w:t>
      </w:r>
      <w:r w:rsidRPr="00CA2A41">
        <w:rPr>
          <w:rFonts w:ascii="Courier New" w:eastAsia="Times New Roman" w:hAnsi="Courier New" w:cs="Courier New"/>
          <w:bCs/>
          <w:color w:val="000000"/>
          <w:sz w:val="24"/>
          <w:szCs w:val="24"/>
          <w:lang w:eastAsia="pt-BR"/>
        </w:rPr>
        <w:t>2.818 de 14 de julho de 2016</w:t>
      </w:r>
      <w:r w:rsidRPr="00CA2A41">
        <w:rPr>
          <w:rFonts w:ascii="Courier New" w:eastAsia="Times New Roman" w:hAnsi="Courier New" w:cs="Courier New"/>
          <w:sz w:val="24"/>
          <w:szCs w:val="24"/>
          <w:lang w:eastAsia="pt-BR"/>
        </w:rPr>
        <w:t>, a Administração não está obrigada a realizar compras exclusivamente por intermédio des</w:t>
      </w:r>
      <w:r w:rsidR="00C4546A" w:rsidRPr="00CA2A41">
        <w:rPr>
          <w:rFonts w:ascii="Courier New" w:eastAsia="Times New Roman" w:hAnsi="Courier New" w:cs="Courier New"/>
          <w:sz w:val="24"/>
          <w:szCs w:val="24"/>
          <w:lang w:eastAsia="pt-BR"/>
        </w:rPr>
        <w:t>ta a</w:t>
      </w:r>
      <w:r w:rsidRPr="00CA2A41">
        <w:rPr>
          <w:rFonts w:ascii="Courier New" w:eastAsia="Times New Roman" w:hAnsi="Courier New" w:cs="Courier New"/>
          <w:sz w:val="24"/>
          <w:szCs w:val="24"/>
          <w:lang w:eastAsia="pt-BR"/>
        </w:rPr>
        <w:t>ta, podendo adotar, para tanto, licitação específica, assegurando-se, todavia, a preferência de fornecimento aos registrados, no caso de igualdade de condições.</w:t>
      </w:r>
    </w:p>
    <w:p w14:paraId="5EEE368E" w14:textId="77777777" w:rsidR="00F236D0" w:rsidRPr="00CA2A41" w:rsidRDefault="00F236D0" w:rsidP="00591F10">
      <w:pPr>
        <w:widowControl w:val="0"/>
        <w:tabs>
          <w:tab w:val="left" w:pos="0"/>
        </w:tabs>
        <w:spacing w:after="0" w:line="240" w:lineRule="auto"/>
        <w:jc w:val="both"/>
        <w:rPr>
          <w:rFonts w:ascii="Courier New" w:eastAsia="Times New Roman" w:hAnsi="Courier New" w:cs="Courier New"/>
          <w:sz w:val="24"/>
          <w:szCs w:val="24"/>
          <w:lang w:eastAsia="pt-BR"/>
        </w:rPr>
      </w:pPr>
    </w:p>
    <w:p w14:paraId="73AFE0B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2.3. </w:t>
      </w:r>
      <w:r w:rsidRPr="00CA2A41">
        <w:rPr>
          <w:rFonts w:ascii="Courier New" w:eastAsia="Times New Roman" w:hAnsi="Courier New" w:cs="Courier New"/>
          <w:sz w:val="24"/>
          <w:szCs w:val="24"/>
          <w:lang w:eastAsia="pt-BR"/>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4309F1EB" w14:textId="77777777" w:rsidR="000761D6" w:rsidRPr="00CA2A41" w:rsidRDefault="000761D6" w:rsidP="00591F10">
      <w:pPr>
        <w:widowControl w:val="0"/>
        <w:spacing w:after="0" w:line="240" w:lineRule="auto"/>
        <w:jc w:val="both"/>
        <w:rPr>
          <w:rFonts w:ascii="Courier New" w:eastAsia="Times New Roman" w:hAnsi="Courier New" w:cs="Courier New"/>
          <w:sz w:val="24"/>
          <w:szCs w:val="24"/>
          <w:lang w:eastAsia="pt-BR"/>
        </w:rPr>
      </w:pPr>
    </w:p>
    <w:p w14:paraId="2097FA10"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3. DO CONTRATO ADMINISTRATIVO:</w:t>
      </w:r>
    </w:p>
    <w:p w14:paraId="0160FA81"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0076CD4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3.1.</w:t>
      </w:r>
      <w:r w:rsidRPr="00CA2A41">
        <w:rPr>
          <w:rFonts w:ascii="Courier New" w:eastAsia="Times New Roman" w:hAnsi="Courier New" w:cs="Courier New"/>
          <w:sz w:val="24"/>
          <w:szCs w:val="24"/>
          <w:lang w:eastAsia="pt-BR"/>
        </w:rPr>
        <w:t xml:space="preserve"> Esta ata vigerá como contrato aplicando-se o constante no edital.</w:t>
      </w:r>
    </w:p>
    <w:p w14:paraId="6550E05C" w14:textId="77777777" w:rsidR="000761D6" w:rsidRPr="00CA2A41" w:rsidRDefault="000761D6" w:rsidP="00591F10">
      <w:pPr>
        <w:widowControl w:val="0"/>
        <w:spacing w:after="0" w:line="240" w:lineRule="auto"/>
        <w:jc w:val="both"/>
        <w:rPr>
          <w:rFonts w:ascii="Courier New" w:eastAsia="Times New Roman" w:hAnsi="Courier New" w:cs="Courier New"/>
          <w:b/>
          <w:sz w:val="24"/>
          <w:szCs w:val="24"/>
          <w:lang w:eastAsia="pt-BR"/>
        </w:rPr>
      </w:pPr>
    </w:p>
    <w:p w14:paraId="186548B5"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4. DOS PREÇOS REGISTRADOS:</w:t>
      </w:r>
    </w:p>
    <w:p w14:paraId="00A31935"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0C0AA461" w14:textId="08C363EF"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4.1.</w:t>
      </w:r>
      <w:r w:rsidRPr="00CA2A41">
        <w:rPr>
          <w:rFonts w:ascii="Courier New" w:eastAsia="Times New Roman" w:hAnsi="Courier New" w:cs="Courier New"/>
          <w:sz w:val="24"/>
          <w:szCs w:val="24"/>
          <w:lang w:eastAsia="pt-BR"/>
        </w:rPr>
        <w:t xml:space="preserve"> Os preços ofertados pelas empresas na licitação </w:t>
      </w:r>
      <w:r w:rsidR="000761D6" w:rsidRPr="00CA2A41">
        <w:rPr>
          <w:rFonts w:ascii="Courier New" w:eastAsia="Times New Roman" w:hAnsi="Courier New" w:cs="Courier New"/>
          <w:sz w:val="24"/>
          <w:szCs w:val="24"/>
          <w:lang w:eastAsia="pt-BR"/>
        </w:rPr>
        <w:t xml:space="preserve">encontram-se </w:t>
      </w:r>
      <w:r w:rsidRPr="00CA2A41">
        <w:rPr>
          <w:rFonts w:ascii="Courier New" w:eastAsia="Times New Roman" w:hAnsi="Courier New" w:cs="Courier New"/>
          <w:sz w:val="24"/>
          <w:szCs w:val="24"/>
          <w:lang w:eastAsia="pt-BR"/>
        </w:rPr>
        <w:t>devidamente registrados</w:t>
      </w:r>
      <w:r w:rsidR="000761D6" w:rsidRPr="00CA2A41">
        <w:rPr>
          <w:rFonts w:ascii="Courier New" w:eastAsia="Times New Roman" w:hAnsi="Courier New" w:cs="Courier New"/>
          <w:sz w:val="24"/>
          <w:szCs w:val="24"/>
          <w:lang w:eastAsia="pt-BR"/>
        </w:rPr>
        <w:t xml:space="preserve"> nos autos do processo licitatório de nº </w:t>
      </w:r>
      <w:r w:rsidR="00CA4FAD">
        <w:rPr>
          <w:rFonts w:ascii="Courier New" w:eastAsia="Times New Roman" w:hAnsi="Courier New" w:cs="Courier New"/>
          <w:sz w:val="24"/>
          <w:szCs w:val="24"/>
          <w:lang w:eastAsia="pt-BR"/>
        </w:rPr>
        <w:t>63</w:t>
      </w:r>
      <w:r w:rsidR="000761D6" w:rsidRPr="00CA2A41">
        <w:rPr>
          <w:rFonts w:ascii="Courier New" w:eastAsia="Times New Roman" w:hAnsi="Courier New" w:cs="Courier New"/>
          <w:sz w:val="24"/>
          <w:szCs w:val="24"/>
          <w:lang w:eastAsia="pt-BR"/>
        </w:rPr>
        <w:t>/2020.</w:t>
      </w:r>
    </w:p>
    <w:p w14:paraId="0F50D178"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7485FA5" w14:textId="77777777" w:rsidR="00D91DCF" w:rsidRPr="00CA2A41" w:rsidRDefault="00D91DCF" w:rsidP="00591F10">
      <w:pPr>
        <w:widowControl w:val="0"/>
        <w:spacing w:after="0" w:line="240" w:lineRule="auto"/>
        <w:jc w:val="both"/>
        <w:rPr>
          <w:rFonts w:ascii="Courier New" w:eastAsia="Times New Roman" w:hAnsi="Courier New" w:cs="Courier New"/>
          <w:sz w:val="24"/>
          <w:szCs w:val="24"/>
          <w:lang w:eastAsia="pt-BR"/>
        </w:rPr>
      </w:pPr>
    </w:p>
    <w:p w14:paraId="7E8A0385"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5. CONDIÇÕES DE FORNECIMENTO E DE PAGAMENTO:</w:t>
      </w:r>
    </w:p>
    <w:p w14:paraId="0FB60991"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5599CA1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5.1. </w:t>
      </w:r>
      <w:r w:rsidR="00CE6516" w:rsidRPr="00CA2A41">
        <w:rPr>
          <w:rFonts w:ascii="Courier New" w:eastAsia="Times New Roman" w:hAnsi="Courier New" w:cs="Courier New"/>
          <w:sz w:val="24"/>
          <w:szCs w:val="24"/>
          <w:lang w:eastAsia="pt-BR"/>
        </w:rPr>
        <w:t xml:space="preserve">As empresas vencedoras terão a obrigação de entregar </w:t>
      </w:r>
      <w:r w:rsidR="00635D66" w:rsidRPr="00CA2A41">
        <w:rPr>
          <w:rFonts w:ascii="Courier New" w:eastAsia="Times New Roman" w:hAnsi="Courier New" w:cs="Courier New"/>
          <w:sz w:val="24"/>
          <w:szCs w:val="24"/>
          <w:lang w:eastAsia="pt-BR"/>
        </w:rPr>
        <w:t>a</w:t>
      </w:r>
      <w:r w:rsidR="00CE6516" w:rsidRPr="00CA2A41">
        <w:rPr>
          <w:rFonts w:ascii="Courier New" w:eastAsia="Times New Roman" w:hAnsi="Courier New" w:cs="Courier New"/>
          <w:sz w:val="24"/>
          <w:szCs w:val="24"/>
          <w:lang w:eastAsia="pt-BR"/>
        </w:rPr>
        <w:t xml:space="preserve">s </w:t>
      </w:r>
      <w:r w:rsidR="00635D66" w:rsidRPr="00CA2A41">
        <w:rPr>
          <w:rFonts w:ascii="Courier New" w:eastAsia="Times New Roman" w:hAnsi="Courier New" w:cs="Courier New"/>
          <w:sz w:val="24"/>
          <w:szCs w:val="24"/>
          <w:lang w:eastAsia="pt-BR"/>
        </w:rPr>
        <w:t>camisas/camisetas</w:t>
      </w:r>
      <w:r w:rsidR="00CE6516" w:rsidRPr="00CA2A41">
        <w:rPr>
          <w:rFonts w:ascii="Courier New" w:eastAsia="Times New Roman" w:hAnsi="Courier New" w:cs="Courier New"/>
          <w:sz w:val="24"/>
          <w:szCs w:val="24"/>
          <w:lang w:eastAsia="pt-BR"/>
        </w:rPr>
        <w:t xml:space="preserve"> </w:t>
      </w:r>
      <w:r w:rsidR="00635D66" w:rsidRPr="00CA2A41">
        <w:rPr>
          <w:rFonts w:ascii="Courier New" w:eastAsia="Times New Roman" w:hAnsi="Courier New" w:cs="Courier New"/>
          <w:sz w:val="24"/>
          <w:szCs w:val="24"/>
          <w:lang w:eastAsia="pt-BR"/>
        </w:rPr>
        <w:t xml:space="preserve">na Secretaria Municipal de Saúde, situada na rua Antônio Fabris, 545, </w:t>
      </w:r>
      <w:r w:rsidR="00CE6516" w:rsidRPr="00CA2A41">
        <w:rPr>
          <w:rFonts w:ascii="Courier New" w:eastAsia="Times New Roman" w:hAnsi="Courier New" w:cs="Courier New"/>
          <w:sz w:val="24"/>
          <w:szCs w:val="24"/>
          <w:lang w:eastAsia="pt-BR"/>
        </w:rPr>
        <w:t>no Município de Ibiraiaras/RS, não havendo obrigação da aquisição de todos os objetos licitados durante a vigência da ata de registro de preços ou do contrato administrativo.</w:t>
      </w:r>
    </w:p>
    <w:p w14:paraId="07EA4945" w14:textId="77777777" w:rsidR="005257DA" w:rsidRPr="00CA2A41" w:rsidRDefault="005257DA" w:rsidP="00591F10">
      <w:pPr>
        <w:widowControl w:val="0"/>
        <w:spacing w:after="0" w:line="240" w:lineRule="auto"/>
        <w:jc w:val="both"/>
        <w:rPr>
          <w:rFonts w:ascii="Courier New" w:eastAsia="Times New Roman" w:hAnsi="Courier New" w:cs="Courier New"/>
          <w:sz w:val="24"/>
          <w:szCs w:val="24"/>
          <w:lang w:eastAsia="pt-BR"/>
        </w:rPr>
      </w:pPr>
    </w:p>
    <w:p w14:paraId="4209940A" w14:textId="77777777" w:rsidR="005257DA" w:rsidRPr="00CA2A41" w:rsidRDefault="005257DA"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5.2.</w:t>
      </w:r>
      <w:r w:rsidRPr="00CA2A41">
        <w:rPr>
          <w:rFonts w:ascii="Courier New" w:eastAsia="Times New Roman" w:hAnsi="Courier New" w:cs="Courier New"/>
          <w:sz w:val="24"/>
          <w:szCs w:val="24"/>
          <w:lang w:eastAsia="pt-BR"/>
        </w:rPr>
        <w:t xml:space="preserve"> Sempre que julgar necessário, o</w:t>
      </w:r>
      <w:r w:rsidR="00F9120D" w:rsidRPr="00CA2A41">
        <w:rPr>
          <w:rFonts w:ascii="Courier New" w:eastAsia="Times New Roman" w:hAnsi="Courier New" w:cs="Courier New"/>
          <w:sz w:val="24"/>
          <w:szCs w:val="24"/>
          <w:lang w:eastAsia="pt-BR"/>
        </w:rPr>
        <w:t xml:space="preserve"> m</w:t>
      </w:r>
      <w:r w:rsidRPr="00CA2A41">
        <w:rPr>
          <w:rFonts w:ascii="Courier New" w:eastAsia="Times New Roman" w:hAnsi="Courier New" w:cs="Courier New"/>
          <w:sz w:val="24"/>
          <w:szCs w:val="24"/>
          <w:lang w:eastAsia="pt-BR"/>
        </w:rPr>
        <w:t>unicípio solicitará, du</w:t>
      </w:r>
      <w:r w:rsidR="00443389" w:rsidRPr="00CA2A41">
        <w:rPr>
          <w:rFonts w:ascii="Courier New" w:eastAsia="Times New Roman" w:hAnsi="Courier New" w:cs="Courier New"/>
          <w:sz w:val="24"/>
          <w:szCs w:val="24"/>
          <w:lang w:eastAsia="pt-BR"/>
        </w:rPr>
        <w:t>rante a vigência da respectiva a</w:t>
      </w:r>
      <w:r w:rsidRPr="00CA2A41">
        <w:rPr>
          <w:rFonts w:ascii="Courier New" w:eastAsia="Times New Roman" w:hAnsi="Courier New" w:cs="Courier New"/>
          <w:sz w:val="24"/>
          <w:szCs w:val="24"/>
          <w:lang w:eastAsia="pt-BR"/>
        </w:rPr>
        <w:t>ta d</w:t>
      </w:r>
      <w:r w:rsidR="00443389" w:rsidRPr="00CA2A41">
        <w:rPr>
          <w:rFonts w:ascii="Courier New" w:eastAsia="Times New Roman" w:hAnsi="Courier New" w:cs="Courier New"/>
          <w:sz w:val="24"/>
          <w:szCs w:val="24"/>
          <w:lang w:eastAsia="pt-BR"/>
        </w:rPr>
        <w:t>e r</w:t>
      </w:r>
      <w:r w:rsidRPr="00CA2A41">
        <w:rPr>
          <w:rFonts w:ascii="Courier New" w:eastAsia="Times New Roman" w:hAnsi="Courier New" w:cs="Courier New"/>
          <w:sz w:val="24"/>
          <w:szCs w:val="24"/>
          <w:lang w:eastAsia="pt-BR"/>
        </w:rPr>
        <w:t>e</w:t>
      </w:r>
      <w:r w:rsidR="00C7654D" w:rsidRPr="00CA2A41">
        <w:rPr>
          <w:rFonts w:ascii="Courier New" w:eastAsia="Times New Roman" w:hAnsi="Courier New" w:cs="Courier New"/>
          <w:sz w:val="24"/>
          <w:szCs w:val="24"/>
          <w:lang w:eastAsia="pt-BR"/>
        </w:rPr>
        <w:t xml:space="preserve">gistro de </w:t>
      </w:r>
      <w:r w:rsidR="00443389" w:rsidRPr="00CA2A41">
        <w:rPr>
          <w:rFonts w:ascii="Courier New" w:eastAsia="Times New Roman" w:hAnsi="Courier New" w:cs="Courier New"/>
          <w:sz w:val="24"/>
          <w:szCs w:val="24"/>
          <w:lang w:eastAsia="pt-BR"/>
        </w:rPr>
        <w:t>p</w:t>
      </w:r>
      <w:r w:rsidR="00C7654D" w:rsidRPr="00CA2A41">
        <w:rPr>
          <w:rFonts w:ascii="Courier New" w:eastAsia="Times New Roman" w:hAnsi="Courier New" w:cs="Courier New"/>
          <w:sz w:val="24"/>
          <w:szCs w:val="24"/>
          <w:lang w:eastAsia="pt-BR"/>
        </w:rPr>
        <w:t xml:space="preserve">reços, o fornecimento dos </w:t>
      </w:r>
      <w:r w:rsidR="00660AB4" w:rsidRPr="00CA2A41">
        <w:rPr>
          <w:rFonts w:ascii="Courier New" w:eastAsia="Times New Roman" w:hAnsi="Courier New" w:cs="Courier New"/>
          <w:sz w:val="24"/>
          <w:szCs w:val="24"/>
          <w:lang w:eastAsia="pt-BR"/>
        </w:rPr>
        <w:t>itens</w:t>
      </w:r>
      <w:r w:rsidR="00C7654D" w:rsidRPr="00CA2A41">
        <w:rPr>
          <w:rFonts w:ascii="Courier New" w:eastAsia="Times New Roman" w:hAnsi="Courier New" w:cs="Courier New"/>
          <w:sz w:val="24"/>
          <w:szCs w:val="24"/>
          <w:lang w:eastAsia="pt-BR"/>
        </w:rPr>
        <w:t xml:space="preserve"> descritos n</w:t>
      </w:r>
      <w:r w:rsidRPr="00CA2A41">
        <w:rPr>
          <w:rFonts w:ascii="Courier New" w:eastAsia="Times New Roman" w:hAnsi="Courier New" w:cs="Courier New"/>
          <w:sz w:val="24"/>
          <w:szCs w:val="24"/>
          <w:lang w:eastAsia="pt-BR"/>
        </w:rPr>
        <w:t>o objeto, na quantidade que for necessária, mediante a expedição de ordem de serviço, seguida de pedido de empenho ou nota de empenho.</w:t>
      </w:r>
    </w:p>
    <w:p w14:paraId="0481116A" w14:textId="77777777" w:rsidR="005257DA" w:rsidRPr="00CA2A41" w:rsidRDefault="005257DA" w:rsidP="00591F10">
      <w:pPr>
        <w:widowControl w:val="0"/>
        <w:spacing w:after="0" w:line="240" w:lineRule="auto"/>
        <w:jc w:val="both"/>
        <w:rPr>
          <w:rFonts w:ascii="Courier New" w:eastAsia="Times New Roman" w:hAnsi="Courier New" w:cs="Courier New"/>
          <w:sz w:val="24"/>
          <w:szCs w:val="24"/>
          <w:lang w:eastAsia="pt-BR"/>
        </w:rPr>
      </w:pPr>
    </w:p>
    <w:p w14:paraId="31F56D7B" w14:textId="77C2EA0E" w:rsidR="0094291F" w:rsidRPr="00CA2A41" w:rsidRDefault="004D0755" w:rsidP="00591F10">
      <w:pPr>
        <w:widowControl w:val="0"/>
        <w:spacing w:after="0" w:line="240" w:lineRule="auto"/>
        <w:jc w:val="both"/>
        <w:rPr>
          <w:rFonts w:ascii="Courier New" w:eastAsia="Times New Roman" w:hAnsi="Courier New" w:cs="Courier New"/>
          <w:sz w:val="24"/>
          <w:szCs w:val="24"/>
          <w:lang w:eastAsia="pt-BR"/>
        </w:rPr>
      </w:pPr>
      <w:r w:rsidRPr="00784644">
        <w:rPr>
          <w:rFonts w:ascii="Courier New" w:eastAsia="Times New Roman" w:hAnsi="Courier New" w:cs="Courier New"/>
          <w:b/>
          <w:sz w:val="24"/>
          <w:szCs w:val="24"/>
          <w:lang w:eastAsia="pt-BR"/>
        </w:rPr>
        <w:t>5</w:t>
      </w:r>
      <w:r w:rsidR="007D46BC" w:rsidRPr="00784644">
        <w:rPr>
          <w:rFonts w:ascii="Courier New" w:eastAsia="Times New Roman" w:hAnsi="Courier New" w:cs="Courier New"/>
          <w:b/>
          <w:sz w:val="24"/>
          <w:szCs w:val="24"/>
          <w:lang w:eastAsia="pt-BR"/>
        </w:rPr>
        <w:t xml:space="preserve">.3. </w:t>
      </w:r>
      <w:r w:rsidR="007D46BC" w:rsidRPr="00784644">
        <w:rPr>
          <w:rFonts w:ascii="Courier New" w:eastAsia="Times New Roman" w:hAnsi="Courier New" w:cs="Courier New"/>
          <w:bCs/>
          <w:sz w:val="24"/>
          <w:szCs w:val="24"/>
          <w:lang w:eastAsia="pt-BR"/>
        </w:rPr>
        <w:t>Quando da primeira solicitação dos vestuários, a(</w:t>
      </w:r>
      <w:r w:rsidR="007D46BC" w:rsidRPr="00784644">
        <w:rPr>
          <w:rFonts w:ascii="Courier New" w:eastAsia="Times New Roman" w:hAnsi="Courier New" w:cs="Courier New"/>
          <w:sz w:val="24"/>
          <w:szCs w:val="24"/>
          <w:lang w:eastAsia="pt-BR"/>
        </w:rPr>
        <w:t>s) empresa(s) vencedor(as) serão intimadas para realizarem o envio desses para prova pelos servidores da Secretaria. O prazo para envio dos vestuários para prova será de 05 (cinco) dias úteis. Realizadas as provas e definições dos tamanhos e especificações, a(s) empresa(s) vencedor(as) serão intimadas para que, no prazo máximo de 10 (dez) dias úteis, mediante o envio da nota de empenho através do e-mail oficial da empresa a ser informado na proposta de preços, entregue o respectivo pedido.</w:t>
      </w:r>
    </w:p>
    <w:p w14:paraId="20D9A1DB" w14:textId="77777777" w:rsidR="007D46BC" w:rsidRPr="00CA2A41" w:rsidRDefault="007D46BC" w:rsidP="00591F10">
      <w:pPr>
        <w:widowControl w:val="0"/>
        <w:spacing w:after="0" w:line="240" w:lineRule="auto"/>
        <w:jc w:val="both"/>
        <w:rPr>
          <w:rFonts w:ascii="Courier New" w:eastAsia="Times New Roman" w:hAnsi="Courier New" w:cs="Courier New"/>
          <w:sz w:val="24"/>
          <w:szCs w:val="24"/>
          <w:lang w:eastAsia="pt-BR"/>
        </w:rPr>
      </w:pPr>
    </w:p>
    <w:p w14:paraId="2F75E652" w14:textId="77777777" w:rsidR="0094291F" w:rsidRPr="00CA2A41" w:rsidRDefault="0094291F"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w:t>
      </w:r>
      <w:r w:rsidR="003231C6" w:rsidRPr="00CA2A41">
        <w:rPr>
          <w:rFonts w:ascii="Courier New" w:eastAsia="Times New Roman" w:hAnsi="Courier New" w:cs="Courier New"/>
          <w:b/>
          <w:sz w:val="24"/>
          <w:szCs w:val="24"/>
          <w:lang w:eastAsia="pt-BR"/>
        </w:rPr>
        <w:t>.4</w:t>
      </w:r>
      <w:r w:rsidRPr="00CA2A41">
        <w:rPr>
          <w:rFonts w:ascii="Courier New" w:eastAsia="Times New Roman" w:hAnsi="Courier New" w:cs="Courier New"/>
          <w:b/>
          <w:sz w:val="24"/>
          <w:szCs w:val="24"/>
          <w:lang w:eastAsia="pt-BR"/>
        </w:rPr>
        <w:t>.</w:t>
      </w:r>
      <w:r w:rsidRPr="00CA2A41">
        <w:rPr>
          <w:rFonts w:ascii="Courier New" w:eastAsia="Times New Roman" w:hAnsi="Courier New" w:cs="Courier New"/>
          <w:sz w:val="24"/>
          <w:szCs w:val="24"/>
          <w:lang w:eastAsia="pt-BR"/>
        </w:rPr>
        <w:t xml:space="preserve"> A entrega d</w:t>
      </w:r>
      <w:r w:rsidR="00660AB4" w:rsidRPr="00CA2A41">
        <w:rPr>
          <w:rFonts w:ascii="Courier New" w:eastAsia="Times New Roman" w:hAnsi="Courier New" w:cs="Courier New"/>
          <w:sz w:val="24"/>
          <w:szCs w:val="24"/>
          <w:lang w:eastAsia="pt-BR"/>
        </w:rPr>
        <w:t>a</w:t>
      </w:r>
      <w:r w:rsidRPr="00CA2A41">
        <w:rPr>
          <w:rFonts w:ascii="Courier New" w:eastAsia="Times New Roman" w:hAnsi="Courier New" w:cs="Courier New"/>
          <w:sz w:val="24"/>
          <w:szCs w:val="24"/>
          <w:lang w:eastAsia="pt-BR"/>
        </w:rPr>
        <w:t xml:space="preserve">s </w:t>
      </w:r>
      <w:r w:rsidR="00660AB4" w:rsidRPr="00CA2A41">
        <w:rPr>
          <w:rFonts w:ascii="Courier New" w:eastAsia="Times New Roman" w:hAnsi="Courier New" w:cs="Courier New"/>
          <w:sz w:val="24"/>
          <w:szCs w:val="24"/>
          <w:lang w:eastAsia="pt-BR"/>
        </w:rPr>
        <w:t xml:space="preserve">camisas/camisetas </w:t>
      </w:r>
      <w:r w:rsidRPr="00CA2A41">
        <w:rPr>
          <w:rFonts w:ascii="Courier New" w:eastAsia="Times New Roman" w:hAnsi="Courier New" w:cs="Courier New"/>
          <w:sz w:val="24"/>
          <w:szCs w:val="24"/>
          <w:lang w:eastAsia="pt-BR"/>
        </w:rPr>
        <w:t xml:space="preserve">deverá ser de acordo com as </w:t>
      </w:r>
      <w:r w:rsidRPr="00CA2A41">
        <w:rPr>
          <w:rFonts w:ascii="Courier New" w:eastAsia="Times New Roman" w:hAnsi="Courier New" w:cs="Courier New"/>
          <w:sz w:val="24"/>
          <w:szCs w:val="24"/>
          <w:lang w:eastAsia="pt-BR"/>
        </w:rPr>
        <w:lastRenderedPageBreak/>
        <w:t xml:space="preserve">características e modelos descritos neste edital, conforme autorização de fornecimento e de acordo com a necessidade do contratante. </w:t>
      </w:r>
    </w:p>
    <w:p w14:paraId="59119B13" w14:textId="77777777" w:rsidR="0094291F" w:rsidRPr="00CA2A41" w:rsidRDefault="0094291F" w:rsidP="00591F10">
      <w:pPr>
        <w:widowControl w:val="0"/>
        <w:spacing w:after="0" w:line="240" w:lineRule="auto"/>
        <w:jc w:val="both"/>
        <w:rPr>
          <w:rFonts w:ascii="Courier New" w:eastAsia="Times New Roman" w:hAnsi="Courier New" w:cs="Courier New"/>
          <w:sz w:val="24"/>
          <w:szCs w:val="24"/>
          <w:lang w:eastAsia="pt-BR"/>
        </w:rPr>
      </w:pPr>
    </w:p>
    <w:p w14:paraId="0D1AE16E" w14:textId="55047C3E" w:rsidR="004D0755" w:rsidRPr="00CA2A41" w:rsidRDefault="007623FE" w:rsidP="004D0755">
      <w:pPr>
        <w:widowControl w:val="0"/>
        <w:spacing w:after="0" w:line="240" w:lineRule="auto"/>
        <w:jc w:val="both"/>
        <w:rPr>
          <w:rFonts w:ascii="Courier New" w:eastAsia="Times New Roman" w:hAnsi="Courier New" w:cs="Courier New"/>
          <w:sz w:val="24"/>
          <w:szCs w:val="24"/>
          <w:lang w:eastAsia="pt-BR"/>
        </w:rPr>
      </w:pPr>
      <w:r w:rsidRPr="00EE5185">
        <w:rPr>
          <w:rFonts w:ascii="Courier New" w:eastAsia="Times New Roman" w:hAnsi="Courier New" w:cs="Courier New"/>
          <w:b/>
          <w:sz w:val="24"/>
          <w:szCs w:val="24"/>
          <w:lang w:eastAsia="pt-BR"/>
        </w:rPr>
        <w:t>5</w:t>
      </w:r>
      <w:r w:rsidR="00CE6516" w:rsidRPr="00EE5185">
        <w:rPr>
          <w:rFonts w:ascii="Courier New" w:eastAsia="Times New Roman" w:hAnsi="Courier New" w:cs="Courier New"/>
          <w:b/>
          <w:sz w:val="24"/>
          <w:szCs w:val="24"/>
          <w:lang w:eastAsia="pt-BR"/>
        </w:rPr>
        <w:t>.4.</w:t>
      </w:r>
      <w:r w:rsidR="00BA02A7" w:rsidRPr="00EE5185">
        <w:rPr>
          <w:rFonts w:ascii="Courier New" w:eastAsia="Times New Roman" w:hAnsi="Courier New" w:cs="Courier New"/>
          <w:b/>
          <w:sz w:val="24"/>
          <w:szCs w:val="24"/>
          <w:lang w:eastAsia="pt-BR"/>
        </w:rPr>
        <w:t>1</w:t>
      </w:r>
      <w:r w:rsidR="004D0755" w:rsidRPr="00EE5185">
        <w:rPr>
          <w:rFonts w:ascii="Courier New" w:eastAsia="Times New Roman" w:hAnsi="Courier New" w:cs="Courier New"/>
          <w:b/>
          <w:sz w:val="24"/>
          <w:szCs w:val="24"/>
          <w:lang w:eastAsia="pt-BR"/>
        </w:rPr>
        <w:t xml:space="preserve">. </w:t>
      </w:r>
      <w:r w:rsidR="004D0755" w:rsidRPr="00EE5185">
        <w:rPr>
          <w:rFonts w:ascii="Courier New" w:eastAsia="Times New Roman" w:hAnsi="Courier New" w:cs="Courier New"/>
          <w:sz w:val="24"/>
          <w:szCs w:val="24"/>
          <w:lang w:eastAsia="pt-BR"/>
        </w:rPr>
        <w:t xml:space="preserve">O Município poderá exigir, de forma </w:t>
      </w:r>
      <w:r w:rsidR="009500D5" w:rsidRPr="00EE5185">
        <w:rPr>
          <w:rFonts w:ascii="Courier New" w:eastAsia="Times New Roman" w:hAnsi="Courier New" w:cs="Courier New"/>
          <w:sz w:val="24"/>
          <w:szCs w:val="24"/>
          <w:lang w:eastAsia="pt-BR"/>
        </w:rPr>
        <w:t>complementar</w:t>
      </w:r>
      <w:r w:rsidR="004D0755" w:rsidRPr="00EE5185">
        <w:rPr>
          <w:rFonts w:ascii="Courier New" w:eastAsia="Times New Roman" w:hAnsi="Courier New" w:cs="Courier New"/>
          <w:sz w:val="24"/>
          <w:szCs w:val="24"/>
          <w:lang w:eastAsia="pt-BR"/>
        </w:rPr>
        <w:t xml:space="preserve"> à prevista no item “5.3” a prova do material para análise antes da confecção da quantidade solicitada, com o intuito de obter a precisa aprovação.</w:t>
      </w:r>
    </w:p>
    <w:p w14:paraId="58316031" w14:textId="77777777" w:rsidR="00CE6516" w:rsidRPr="00CA2A41" w:rsidRDefault="00CE6516" w:rsidP="00591F10">
      <w:pPr>
        <w:widowControl w:val="0"/>
        <w:spacing w:after="0" w:line="240" w:lineRule="auto"/>
        <w:jc w:val="both"/>
        <w:rPr>
          <w:rFonts w:ascii="Courier New" w:eastAsia="Times New Roman" w:hAnsi="Courier New" w:cs="Courier New"/>
          <w:sz w:val="24"/>
          <w:szCs w:val="24"/>
          <w:lang w:eastAsia="pt-BR"/>
        </w:rPr>
      </w:pPr>
    </w:p>
    <w:p w14:paraId="79442EB5" w14:textId="77777777" w:rsidR="00CE6516" w:rsidRPr="00CA2A41" w:rsidRDefault="007623FE"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w:t>
      </w:r>
      <w:r w:rsidR="00CE6516" w:rsidRPr="00CA2A41">
        <w:rPr>
          <w:rFonts w:ascii="Courier New" w:eastAsia="Times New Roman" w:hAnsi="Courier New" w:cs="Courier New"/>
          <w:b/>
          <w:sz w:val="24"/>
          <w:szCs w:val="24"/>
          <w:lang w:eastAsia="pt-BR"/>
        </w:rPr>
        <w:t>.4.</w:t>
      </w:r>
      <w:r w:rsidR="00BA02A7" w:rsidRPr="00CA2A41">
        <w:rPr>
          <w:rFonts w:ascii="Courier New" w:eastAsia="Times New Roman" w:hAnsi="Courier New" w:cs="Courier New"/>
          <w:b/>
          <w:sz w:val="24"/>
          <w:szCs w:val="24"/>
          <w:lang w:eastAsia="pt-BR"/>
        </w:rPr>
        <w:t>2</w:t>
      </w:r>
      <w:r w:rsidR="00CE6516" w:rsidRPr="00CA2A41">
        <w:rPr>
          <w:rFonts w:ascii="Courier New" w:eastAsia="Times New Roman" w:hAnsi="Courier New" w:cs="Courier New"/>
          <w:b/>
          <w:sz w:val="24"/>
          <w:szCs w:val="24"/>
          <w:lang w:eastAsia="pt-BR"/>
        </w:rPr>
        <w:t>.</w:t>
      </w:r>
      <w:r w:rsidR="00CE6516" w:rsidRPr="00CA2A41">
        <w:rPr>
          <w:rFonts w:ascii="Courier New" w:eastAsia="Times New Roman" w:hAnsi="Courier New" w:cs="Courier New"/>
          <w:sz w:val="24"/>
          <w:szCs w:val="24"/>
          <w:lang w:eastAsia="pt-BR"/>
        </w:rPr>
        <w:t xml:space="preserve"> A entrega realizada de forma ou em lugar diverso do aqui estabelecido estará sujeita ao não pagamento do fornecedor, e também acarreta no dever de substituir os </w:t>
      </w:r>
      <w:r w:rsidR="00660AB4" w:rsidRPr="00CA2A41">
        <w:rPr>
          <w:rFonts w:ascii="Courier New" w:eastAsia="Times New Roman" w:hAnsi="Courier New" w:cs="Courier New"/>
          <w:sz w:val="24"/>
          <w:szCs w:val="24"/>
          <w:lang w:eastAsia="pt-BR"/>
        </w:rPr>
        <w:t>itens</w:t>
      </w:r>
      <w:r w:rsidR="00CE6516" w:rsidRPr="00CA2A41">
        <w:rPr>
          <w:rFonts w:ascii="Courier New" w:eastAsia="Times New Roman" w:hAnsi="Courier New" w:cs="Courier New"/>
          <w:sz w:val="24"/>
          <w:szCs w:val="24"/>
          <w:lang w:eastAsia="pt-BR"/>
        </w:rPr>
        <w:t xml:space="preserve"> fornecidos que estiverem em desacordo com as especificações solicitadas no edital, sem qualquer ônus para o município.</w:t>
      </w:r>
    </w:p>
    <w:p w14:paraId="47C0E012" w14:textId="77777777" w:rsidR="00BF419C" w:rsidRPr="00CA2A41" w:rsidRDefault="00BF419C" w:rsidP="00591F10">
      <w:pPr>
        <w:widowControl w:val="0"/>
        <w:spacing w:after="0" w:line="240" w:lineRule="auto"/>
        <w:jc w:val="both"/>
        <w:rPr>
          <w:rFonts w:ascii="Courier New" w:eastAsia="Times New Roman" w:hAnsi="Courier New" w:cs="Courier New"/>
          <w:sz w:val="24"/>
          <w:szCs w:val="24"/>
          <w:lang w:eastAsia="pt-BR"/>
        </w:rPr>
      </w:pPr>
    </w:p>
    <w:p w14:paraId="4D60F85E" w14:textId="77777777" w:rsidR="005257DA" w:rsidRPr="00CA2A41" w:rsidRDefault="00BF419C"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w:t>
      </w:r>
      <w:r w:rsidR="003231C6" w:rsidRPr="00CA2A41">
        <w:rPr>
          <w:rFonts w:ascii="Courier New" w:eastAsia="Times New Roman" w:hAnsi="Courier New" w:cs="Courier New"/>
          <w:b/>
          <w:sz w:val="24"/>
          <w:szCs w:val="24"/>
          <w:lang w:eastAsia="pt-BR"/>
        </w:rPr>
        <w:t>.5</w:t>
      </w:r>
      <w:r w:rsidRPr="00CA2A41">
        <w:rPr>
          <w:rFonts w:ascii="Courier New" w:eastAsia="Times New Roman" w:hAnsi="Courier New" w:cs="Courier New"/>
          <w:b/>
          <w:sz w:val="24"/>
          <w:szCs w:val="24"/>
          <w:lang w:eastAsia="pt-BR"/>
        </w:rPr>
        <w:t>.</w:t>
      </w:r>
      <w:r w:rsidRPr="00CA2A41">
        <w:rPr>
          <w:rFonts w:ascii="Courier New" w:eastAsia="Times New Roman" w:hAnsi="Courier New" w:cs="Courier New"/>
          <w:sz w:val="24"/>
          <w:szCs w:val="24"/>
          <w:lang w:eastAsia="pt-BR"/>
        </w:rPr>
        <w:t xml:space="preserve"> </w:t>
      </w:r>
      <w:r w:rsidR="005257DA" w:rsidRPr="00CA2A41">
        <w:rPr>
          <w:rFonts w:ascii="Courier New" w:eastAsia="Times New Roman" w:hAnsi="Courier New" w:cs="Courier New"/>
          <w:sz w:val="24"/>
          <w:szCs w:val="24"/>
          <w:lang w:eastAsia="pt-BR"/>
        </w:rPr>
        <w:t xml:space="preserve">A empresa vencedora deverá responsabilizar-se pela entrega de todos os </w:t>
      </w:r>
      <w:r w:rsidR="00660AB4" w:rsidRPr="00CA2A41">
        <w:rPr>
          <w:rFonts w:ascii="Courier New" w:eastAsia="Times New Roman" w:hAnsi="Courier New" w:cs="Courier New"/>
          <w:sz w:val="24"/>
          <w:szCs w:val="24"/>
          <w:lang w:eastAsia="pt-BR"/>
        </w:rPr>
        <w:t>itens</w:t>
      </w:r>
      <w:r w:rsidR="005257DA" w:rsidRPr="00CA2A41">
        <w:rPr>
          <w:rFonts w:ascii="Courier New" w:eastAsia="Times New Roman" w:hAnsi="Courier New" w:cs="Courier New"/>
          <w:sz w:val="24"/>
          <w:szCs w:val="24"/>
          <w:lang w:eastAsia="pt-BR"/>
        </w:rPr>
        <w:t xml:space="preserve">, </w:t>
      </w:r>
      <w:r w:rsidR="00660AB4" w:rsidRPr="00CA2A41">
        <w:rPr>
          <w:rFonts w:ascii="Courier New" w:eastAsia="Times New Roman" w:hAnsi="Courier New" w:cs="Courier New"/>
          <w:sz w:val="24"/>
          <w:szCs w:val="24"/>
          <w:lang w:eastAsia="pt-BR"/>
        </w:rPr>
        <w:t>na Secretaria Municipal de Saúde</w:t>
      </w:r>
      <w:r w:rsidR="005257DA" w:rsidRPr="00CA2A41">
        <w:rPr>
          <w:rFonts w:ascii="Courier New" w:eastAsia="Times New Roman" w:hAnsi="Courier New" w:cs="Courier New"/>
          <w:sz w:val="24"/>
          <w:szCs w:val="24"/>
          <w:lang w:eastAsia="pt-BR"/>
        </w:rPr>
        <w:t>, livre de fretes carga e descarga, ou seja, a empresa deverá arcar com todas as despesas diretas ou indiretas, decorrentes das obrigações assum</w:t>
      </w:r>
      <w:r w:rsidR="00AF74A4" w:rsidRPr="00CA2A41">
        <w:rPr>
          <w:rFonts w:ascii="Courier New" w:eastAsia="Times New Roman" w:hAnsi="Courier New" w:cs="Courier New"/>
          <w:sz w:val="24"/>
          <w:szCs w:val="24"/>
          <w:lang w:eastAsia="pt-BR"/>
        </w:rPr>
        <w:t>idas, sem qualquer ônus para o m</w:t>
      </w:r>
      <w:r w:rsidR="005257DA" w:rsidRPr="00CA2A41">
        <w:rPr>
          <w:rFonts w:ascii="Courier New" w:eastAsia="Times New Roman" w:hAnsi="Courier New" w:cs="Courier New"/>
          <w:sz w:val="24"/>
          <w:szCs w:val="24"/>
          <w:lang w:eastAsia="pt-BR"/>
        </w:rPr>
        <w:t>unicípio.</w:t>
      </w:r>
    </w:p>
    <w:p w14:paraId="1C250238" w14:textId="11237442" w:rsidR="00BF419C" w:rsidRDefault="00BF419C" w:rsidP="00591F10">
      <w:pPr>
        <w:widowControl w:val="0"/>
        <w:spacing w:after="0" w:line="240" w:lineRule="auto"/>
        <w:jc w:val="both"/>
        <w:rPr>
          <w:rFonts w:ascii="Courier New" w:eastAsia="Times New Roman" w:hAnsi="Courier New" w:cs="Courier New"/>
          <w:sz w:val="24"/>
          <w:szCs w:val="24"/>
          <w:lang w:eastAsia="pt-BR"/>
        </w:rPr>
      </w:pPr>
    </w:p>
    <w:p w14:paraId="4EA1A8A1" w14:textId="7AE457F3" w:rsidR="00C339E8" w:rsidRPr="00EE5185" w:rsidRDefault="00C339E8" w:rsidP="00C339E8">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sz w:val="24"/>
          <w:szCs w:val="24"/>
          <w:lang w:eastAsia="pt-BR"/>
        </w:rPr>
        <w:t>5.5.1</w:t>
      </w:r>
      <w:r w:rsidRPr="00CA2A41">
        <w:rPr>
          <w:rFonts w:ascii="Courier New" w:eastAsia="Times New Roman" w:hAnsi="Courier New" w:cs="Courier New"/>
          <w:sz w:val="24"/>
          <w:szCs w:val="24"/>
          <w:lang w:eastAsia="pt-BR"/>
        </w:rPr>
        <w:t>. As solicitações de entrega não serão inferiores a R$ 400,00 (quatrocentos reais</w:t>
      </w:r>
      <w:r w:rsidRPr="00EE5185">
        <w:rPr>
          <w:rFonts w:ascii="Courier New" w:eastAsia="Times New Roman" w:hAnsi="Courier New" w:cs="Courier New"/>
          <w:sz w:val="24"/>
          <w:szCs w:val="24"/>
          <w:lang w:eastAsia="pt-BR"/>
        </w:rPr>
        <w:t xml:space="preserve">). Caso a solicitação seja inferior a este valor, caberá ao Município efetuar o pagamento do transporte por via postal, ou escolher outra alternativa mais econômica. </w:t>
      </w:r>
    </w:p>
    <w:p w14:paraId="2ACEF538" w14:textId="77777777" w:rsidR="00C339E8" w:rsidRPr="00EE5185" w:rsidRDefault="00C339E8" w:rsidP="00C339E8">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60A22448" w14:textId="632D1A11" w:rsidR="00C339E8" w:rsidRDefault="00C339E8" w:rsidP="00C339E8">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EE5185">
        <w:rPr>
          <w:rFonts w:ascii="Courier New" w:eastAsia="Times New Roman" w:hAnsi="Courier New" w:cs="Courier New"/>
          <w:b/>
          <w:bCs/>
          <w:sz w:val="24"/>
          <w:szCs w:val="24"/>
          <w:lang w:eastAsia="pt-BR"/>
        </w:rPr>
        <w:t>5.5.2</w:t>
      </w:r>
      <w:r w:rsidRPr="00EE5185">
        <w:rPr>
          <w:rFonts w:ascii="Courier New" w:eastAsia="Times New Roman" w:hAnsi="Courier New" w:cs="Courier New"/>
          <w:sz w:val="24"/>
          <w:szCs w:val="24"/>
          <w:lang w:eastAsia="pt-BR"/>
        </w:rPr>
        <w:t xml:space="preserve">. O ônus da remessa e devolução das peças enviadas para fins de atender o disposto nos itens 5.3 e 5.4.1, correm exclusivamente por conta do </w:t>
      </w:r>
      <w:r w:rsidR="00C570D9" w:rsidRPr="00EE5185">
        <w:rPr>
          <w:rFonts w:ascii="Courier New" w:eastAsia="Times New Roman" w:hAnsi="Courier New" w:cs="Courier New"/>
          <w:sz w:val="24"/>
          <w:szCs w:val="24"/>
          <w:lang w:eastAsia="pt-BR"/>
        </w:rPr>
        <w:t>Contratado.</w:t>
      </w:r>
      <w:r w:rsidR="00C570D9">
        <w:rPr>
          <w:rFonts w:ascii="Courier New" w:eastAsia="Times New Roman" w:hAnsi="Courier New" w:cs="Courier New"/>
          <w:sz w:val="24"/>
          <w:szCs w:val="24"/>
          <w:lang w:eastAsia="pt-BR"/>
        </w:rPr>
        <w:t xml:space="preserve"> </w:t>
      </w:r>
    </w:p>
    <w:p w14:paraId="182FC8A4" w14:textId="7C310C0C" w:rsidR="00C339E8" w:rsidRDefault="00C339E8" w:rsidP="00591F10">
      <w:pPr>
        <w:widowControl w:val="0"/>
        <w:spacing w:after="0" w:line="240" w:lineRule="auto"/>
        <w:jc w:val="both"/>
        <w:rPr>
          <w:rFonts w:ascii="Courier New" w:eastAsia="Times New Roman" w:hAnsi="Courier New" w:cs="Courier New"/>
          <w:sz w:val="24"/>
          <w:szCs w:val="24"/>
          <w:lang w:eastAsia="pt-BR"/>
        </w:rPr>
      </w:pPr>
    </w:p>
    <w:p w14:paraId="52D2F08A" w14:textId="2D3A242C" w:rsidR="00BF419C" w:rsidRDefault="00BF419C"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w:t>
      </w:r>
      <w:r w:rsidR="003231C6" w:rsidRPr="00CA2A41">
        <w:rPr>
          <w:rFonts w:ascii="Courier New" w:eastAsia="Times New Roman" w:hAnsi="Courier New" w:cs="Courier New"/>
          <w:b/>
          <w:sz w:val="24"/>
          <w:szCs w:val="24"/>
          <w:lang w:eastAsia="pt-BR"/>
        </w:rPr>
        <w:t>.6</w:t>
      </w:r>
      <w:r w:rsidRPr="00CA2A41">
        <w:rPr>
          <w:rFonts w:ascii="Courier New" w:eastAsia="Times New Roman" w:hAnsi="Courier New" w:cs="Courier New"/>
          <w:b/>
          <w:sz w:val="24"/>
          <w:szCs w:val="24"/>
          <w:lang w:eastAsia="pt-BR"/>
        </w:rPr>
        <w:t>.</w:t>
      </w:r>
      <w:r w:rsidRPr="00CA2A41">
        <w:rPr>
          <w:rFonts w:ascii="Courier New" w:eastAsia="Times New Roman" w:hAnsi="Courier New" w:cs="Courier New"/>
          <w:sz w:val="24"/>
          <w:szCs w:val="24"/>
          <w:lang w:eastAsia="pt-BR"/>
        </w:rPr>
        <w:t xml:space="preserve"> Os itens deverão ser embalados de forma a não se sujeitar a danos durante o transporte, desde o fornecedor até o local da entrega.</w:t>
      </w:r>
    </w:p>
    <w:p w14:paraId="2A8A6C93" w14:textId="1B740CE9" w:rsidR="00C339E8" w:rsidRDefault="00C339E8" w:rsidP="00591F10">
      <w:pPr>
        <w:widowControl w:val="0"/>
        <w:spacing w:after="0" w:line="240" w:lineRule="auto"/>
        <w:jc w:val="both"/>
        <w:rPr>
          <w:rFonts w:ascii="Courier New" w:eastAsia="Times New Roman" w:hAnsi="Courier New" w:cs="Courier New"/>
          <w:sz w:val="24"/>
          <w:szCs w:val="24"/>
          <w:lang w:eastAsia="pt-BR"/>
        </w:rPr>
      </w:pPr>
    </w:p>
    <w:p w14:paraId="44B6EBEE" w14:textId="77777777" w:rsidR="00BF419C" w:rsidRPr="00CA2A41" w:rsidRDefault="00BF419C"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w:t>
      </w:r>
      <w:r w:rsidR="003231C6" w:rsidRPr="00CA2A41">
        <w:rPr>
          <w:rFonts w:ascii="Courier New" w:eastAsia="Times New Roman" w:hAnsi="Courier New" w:cs="Courier New"/>
          <w:b/>
          <w:sz w:val="24"/>
          <w:szCs w:val="24"/>
          <w:lang w:eastAsia="pt-BR"/>
        </w:rPr>
        <w:t>.7</w:t>
      </w:r>
      <w:r w:rsidRPr="00CA2A41">
        <w:rPr>
          <w:rFonts w:ascii="Courier New" w:eastAsia="Times New Roman" w:hAnsi="Courier New" w:cs="Courier New"/>
          <w:b/>
          <w:sz w:val="24"/>
          <w:szCs w:val="24"/>
          <w:lang w:eastAsia="pt-BR"/>
        </w:rPr>
        <w:t>.</w:t>
      </w:r>
      <w:r w:rsidRPr="00CA2A41">
        <w:rPr>
          <w:rFonts w:ascii="Courier New" w:eastAsia="Times New Roman" w:hAnsi="Courier New" w:cs="Courier New"/>
          <w:sz w:val="24"/>
          <w:szCs w:val="24"/>
          <w:lang w:eastAsia="pt-BR"/>
        </w:rPr>
        <w:t xml:space="preserve"> Ocorrendo qualquer inconformidade nos objetos entregues, a contratada será comunicada para que efetue a correção ou substituição, em caso de não atendimento terá a aplicação das penalidades cabíveis.</w:t>
      </w:r>
    </w:p>
    <w:p w14:paraId="3885D7D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1B611E6" w14:textId="77777777" w:rsidR="006A0D4A" w:rsidRPr="00CA2A41" w:rsidRDefault="006A0D4A" w:rsidP="006A0D4A">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5.8.</w:t>
      </w:r>
      <w:r w:rsidRPr="00CA2A41">
        <w:rPr>
          <w:rFonts w:ascii="Courier New" w:eastAsia="Times New Roman" w:hAnsi="Courier New" w:cs="Courier New"/>
          <w:sz w:val="24"/>
          <w:szCs w:val="24"/>
          <w:lang w:eastAsia="pt-BR"/>
        </w:rPr>
        <w:t xml:space="preserve"> </w:t>
      </w:r>
      <w:r w:rsidR="00BA02A7" w:rsidRPr="00CA2A41">
        <w:rPr>
          <w:rFonts w:ascii="Courier New" w:eastAsia="Times New Roman" w:hAnsi="Courier New" w:cs="Courier New"/>
          <w:sz w:val="24"/>
          <w:szCs w:val="24"/>
          <w:lang w:eastAsia="pt-BR"/>
        </w:rPr>
        <w:t>C</w:t>
      </w:r>
      <w:r w:rsidRPr="00CA2A41">
        <w:rPr>
          <w:rFonts w:ascii="Courier New" w:eastAsia="Times New Roman" w:hAnsi="Courier New" w:cs="Courier New"/>
          <w:sz w:val="24"/>
          <w:szCs w:val="24"/>
          <w:lang w:eastAsia="pt-BR"/>
        </w:rPr>
        <w:t>onstituem-se obrigações da contratada:</w:t>
      </w:r>
    </w:p>
    <w:p w14:paraId="40D96046" w14:textId="77777777" w:rsidR="006A0D4A" w:rsidRPr="00CA2A41" w:rsidRDefault="006A0D4A" w:rsidP="006A0D4A">
      <w:pPr>
        <w:widowControl w:val="0"/>
        <w:spacing w:after="0" w:line="240" w:lineRule="auto"/>
        <w:jc w:val="both"/>
        <w:rPr>
          <w:rFonts w:ascii="Courier New" w:eastAsia="Times New Roman" w:hAnsi="Courier New" w:cs="Courier New"/>
          <w:sz w:val="24"/>
          <w:szCs w:val="24"/>
          <w:lang w:eastAsia="pt-BR"/>
        </w:rPr>
      </w:pPr>
    </w:p>
    <w:p w14:paraId="6E4F2E5A" w14:textId="77777777" w:rsidR="006A0D4A" w:rsidRPr="00CA2A41" w:rsidRDefault="006A0D4A" w:rsidP="006A0D4A">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5.8.1.</w:t>
      </w:r>
      <w:r w:rsidRPr="00CA2A41">
        <w:rPr>
          <w:rFonts w:ascii="Courier New" w:eastAsia="Times New Roman" w:hAnsi="Courier New" w:cs="Courier New"/>
          <w:sz w:val="24"/>
          <w:szCs w:val="24"/>
          <w:lang w:eastAsia="pt-BR"/>
        </w:rPr>
        <w:t xml:space="preserve"> Providenciar a correção ou a substituição de todo o produto ofertado ou de suas peças, acessórios e componentes que apresentarem defeitos de fabricação ou divergência com as especificações fornecidas (incluindo encolhimento, esgarçamento, não preservação da solidez da cor) sem ônus para a Administração, em conformidade com o estabelecido neste edital e seus anexos;</w:t>
      </w:r>
    </w:p>
    <w:p w14:paraId="6EB22A21" w14:textId="77777777" w:rsidR="006A0D4A" w:rsidRPr="00CA2A41" w:rsidRDefault="006A0D4A" w:rsidP="006A0D4A">
      <w:pPr>
        <w:widowControl w:val="0"/>
        <w:spacing w:after="0" w:line="240" w:lineRule="auto"/>
        <w:jc w:val="both"/>
        <w:rPr>
          <w:rFonts w:ascii="Courier New" w:eastAsia="Times New Roman" w:hAnsi="Courier New" w:cs="Courier New"/>
          <w:sz w:val="24"/>
          <w:szCs w:val="24"/>
          <w:lang w:eastAsia="pt-BR"/>
        </w:rPr>
      </w:pPr>
    </w:p>
    <w:p w14:paraId="44072282" w14:textId="77777777" w:rsidR="006A0D4A" w:rsidRPr="00CA2A41" w:rsidRDefault="006A0D4A" w:rsidP="006A0D4A">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5.8.2.</w:t>
      </w:r>
      <w:r w:rsidRPr="00CA2A41">
        <w:rPr>
          <w:rFonts w:ascii="Courier New" w:eastAsia="Times New Roman" w:hAnsi="Courier New" w:cs="Courier New"/>
          <w:sz w:val="24"/>
          <w:szCs w:val="24"/>
          <w:lang w:eastAsia="pt-BR"/>
        </w:rPr>
        <w:t xml:space="preserve"> Substituir em 72 (setenta e duas) horas o produto ofertado (inclusive seus acessórios e componentes) que apresentar defeitos de fabricação por produto novo com as mesmas especificações originalmente propostas, a partir da notificação;</w:t>
      </w:r>
    </w:p>
    <w:p w14:paraId="60C3AC11" w14:textId="77777777" w:rsidR="006A0D4A" w:rsidRPr="00CA2A41" w:rsidRDefault="006A0D4A" w:rsidP="006A0D4A">
      <w:pPr>
        <w:widowControl w:val="0"/>
        <w:spacing w:after="0" w:line="240" w:lineRule="auto"/>
        <w:jc w:val="both"/>
        <w:rPr>
          <w:rFonts w:ascii="Courier New" w:eastAsia="Times New Roman" w:hAnsi="Courier New" w:cs="Courier New"/>
          <w:sz w:val="24"/>
          <w:szCs w:val="24"/>
          <w:lang w:eastAsia="pt-BR"/>
        </w:rPr>
      </w:pPr>
    </w:p>
    <w:p w14:paraId="4DACF605" w14:textId="77777777" w:rsidR="006A0D4A" w:rsidRPr="00CA2A41" w:rsidRDefault="006A0D4A" w:rsidP="006A0D4A">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5.8.3.</w:t>
      </w:r>
      <w:r w:rsidRPr="00CA2A41">
        <w:rPr>
          <w:rFonts w:ascii="Courier New" w:eastAsia="Times New Roman" w:hAnsi="Courier New" w:cs="Courier New"/>
          <w:sz w:val="24"/>
          <w:szCs w:val="24"/>
          <w:lang w:eastAsia="pt-BR"/>
        </w:rPr>
        <w:t xml:space="preserve"> Decorrido o prazo previsto no item anterior, sem o atendimento devido, fica a contratante autorizada a aplicar as sanções previstas neste edital; </w:t>
      </w:r>
    </w:p>
    <w:p w14:paraId="7F670297" w14:textId="77777777" w:rsidR="006A0D4A" w:rsidRPr="00CA2A41" w:rsidRDefault="006A0D4A" w:rsidP="006A0D4A">
      <w:pPr>
        <w:widowControl w:val="0"/>
        <w:spacing w:after="0" w:line="240" w:lineRule="auto"/>
        <w:jc w:val="both"/>
        <w:rPr>
          <w:rFonts w:ascii="Courier New" w:eastAsia="Times New Roman" w:hAnsi="Courier New" w:cs="Courier New"/>
          <w:sz w:val="24"/>
          <w:szCs w:val="24"/>
          <w:lang w:eastAsia="pt-BR"/>
        </w:rPr>
      </w:pPr>
    </w:p>
    <w:p w14:paraId="2DDB66D3" w14:textId="0F5AD9A2" w:rsidR="006A0D4A" w:rsidRPr="00CA2A41" w:rsidRDefault="006A0D4A" w:rsidP="006A0D4A">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5.8.4.</w:t>
      </w:r>
      <w:r w:rsidRPr="00CA2A41">
        <w:rPr>
          <w:rFonts w:ascii="Courier New" w:eastAsia="Times New Roman" w:hAnsi="Courier New" w:cs="Courier New"/>
          <w:sz w:val="24"/>
          <w:szCs w:val="24"/>
          <w:lang w:eastAsia="pt-BR"/>
        </w:rPr>
        <w:t xml:space="preserve"> A falta de qualquer material necessário para a confecção/substituição e </w:t>
      </w:r>
      <w:r w:rsidRPr="00EE5185">
        <w:rPr>
          <w:rFonts w:ascii="Courier New" w:eastAsia="Times New Roman" w:hAnsi="Courier New" w:cs="Courier New"/>
          <w:sz w:val="24"/>
          <w:szCs w:val="24"/>
          <w:lang w:eastAsia="pt-BR"/>
        </w:rPr>
        <w:t>ou correção das peças não poderá ser alegada como motivo de força maior e</w:t>
      </w:r>
      <w:r w:rsidR="009500D5" w:rsidRPr="00EE5185">
        <w:rPr>
          <w:rFonts w:ascii="Courier New" w:eastAsia="Times New Roman" w:hAnsi="Courier New" w:cs="Courier New"/>
          <w:sz w:val="24"/>
          <w:szCs w:val="24"/>
          <w:lang w:eastAsia="pt-BR"/>
        </w:rPr>
        <w:t xml:space="preserve"> </w:t>
      </w:r>
      <w:r w:rsidRPr="00EE5185">
        <w:rPr>
          <w:rFonts w:ascii="Courier New" w:eastAsia="Times New Roman" w:hAnsi="Courier New" w:cs="Courier New"/>
          <w:sz w:val="24"/>
          <w:szCs w:val="24"/>
          <w:lang w:eastAsia="pt-BR"/>
        </w:rPr>
        <w:t>não eximirá a contratada das penalidades a que está sujeita pelo não</w:t>
      </w:r>
      <w:r w:rsidRPr="00CA2A41">
        <w:rPr>
          <w:rFonts w:ascii="Courier New" w:eastAsia="Times New Roman" w:hAnsi="Courier New" w:cs="Courier New"/>
          <w:sz w:val="24"/>
          <w:szCs w:val="24"/>
          <w:lang w:eastAsia="pt-BR"/>
        </w:rPr>
        <w:t xml:space="preserve"> cumprimento dos prazos contratados;</w:t>
      </w:r>
    </w:p>
    <w:p w14:paraId="55046BD1" w14:textId="77777777" w:rsidR="006A0D4A" w:rsidRPr="00CA2A41" w:rsidRDefault="006A0D4A" w:rsidP="006A0D4A">
      <w:pPr>
        <w:widowControl w:val="0"/>
        <w:spacing w:after="0" w:line="240" w:lineRule="auto"/>
        <w:jc w:val="both"/>
        <w:rPr>
          <w:rFonts w:ascii="Courier New" w:eastAsia="Times New Roman" w:hAnsi="Courier New" w:cs="Courier New"/>
          <w:sz w:val="24"/>
          <w:szCs w:val="24"/>
          <w:lang w:eastAsia="pt-BR"/>
        </w:rPr>
      </w:pPr>
    </w:p>
    <w:p w14:paraId="25A90F7D" w14:textId="77777777" w:rsidR="006A0D4A" w:rsidRPr="00CA2A41" w:rsidRDefault="006A0D4A" w:rsidP="006A0D4A">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5.8.5.</w:t>
      </w:r>
      <w:r w:rsidRPr="00CA2A41">
        <w:rPr>
          <w:rFonts w:ascii="Courier New" w:eastAsia="Times New Roman" w:hAnsi="Courier New" w:cs="Courier New"/>
          <w:sz w:val="24"/>
          <w:szCs w:val="24"/>
          <w:lang w:eastAsia="pt-BR"/>
        </w:rPr>
        <w:t xml:space="preserve"> Excluem-se da garantia os defeitos provocados por mau uso comprovado ou em desacordo com as instruções fornecidas de manuseio, comprováveis por laudo pertinente</w:t>
      </w:r>
      <w:r w:rsidR="00D91DCF" w:rsidRPr="00CA2A41">
        <w:rPr>
          <w:rFonts w:ascii="Courier New" w:eastAsia="Times New Roman" w:hAnsi="Courier New" w:cs="Courier New"/>
          <w:sz w:val="24"/>
          <w:szCs w:val="24"/>
          <w:lang w:eastAsia="pt-BR"/>
        </w:rPr>
        <w:t>.</w:t>
      </w:r>
    </w:p>
    <w:p w14:paraId="61C3EABA" w14:textId="77777777" w:rsidR="006A0D4A" w:rsidRPr="00CA2A41" w:rsidRDefault="006A0D4A" w:rsidP="00591F10">
      <w:pPr>
        <w:widowControl w:val="0"/>
        <w:spacing w:after="0" w:line="240" w:lineRule="auto"/>
        <w:jc w:val="both"/>
        <w:rPr>
          <w:rFonts w:ascii="Courier New" w:eastAsia="Times New Roman" w:hAnsi="Courier New" w:cs="Courier New"/>
          <w:sz w:val="24"/>
          <w:szCs w:val="24"/>
          <w:lang w:eastAsia="pt-BR"/>
        </w:rPr>
      </w:pPr>
    </w:p>
    <w:p w14:paraId="1EBFF4F6" w14:textId="521B09CB" w:rsidR="00F236D0" w:rsidRPr="00CA2A41" w:rsidRDefault="003231C6" w:rsidP="00591F10">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w:t>
      </w:r>
      <w:r w:rsidR="007D46BC" w:rsidRPr="00CA2A41">
        <w:rPr>
          <w:rFonts w:ascii="Courier New" w:eastAsia="Times New Roman" w:hAnsi="Courier New" w:cs="Courier New"/>
          <w:b/>
          <w:sz w:val="24"/>
          <w:szCs w:val="24"/>
          <w:lang w:eastAsia="pt-BR"/>
        </w:rPr>
        <w:t>09</w:t>
      </w:r>
      <w:r w:rsidR="00F236D0" w:rsidRPr="00CA2A41">
        <w:rPr>
          <w:rFonts w:ascii="Courier New" w:eastAsia="Times New Roman" w:hAnsi="Courier New" w:cs="Courier New"/>
          <w:b/>
          <w:sz w:val="24"/>
          <w:szCs w:val="24"/>
          <w:lang w:eastAsia="pt-BR"/>
        </w:rPr>
        <w:t xml:space="preserve">. </w:t>
      </w:r>
      <w:r w:rsidR="00F236D0" w:rsidRPr="00CA2A41">
        <w:rPr>
          <w:rFonts w:ascii="Courier New" w:eastAsia="Times New Roman" w:hAnsi="Courier New" w:cs="Courier New"/>
          <w:sz w:val="24"/>
          <w:szCs w:val="24"/>
          <w:lang w:eastAsia="pt-BR"/>
        </w:rPr>
        <w:t xml:space="preserve">Em caso de vencimento contratual e da não contratação de todos os </w:t>
      </w:r>
      <w:r w:rsidR="00660AB4" w:rsidRPr="00CA2A41">
        <w:rPr>
          <w:rFonts w:ascii="Courier New" w:eastAsia="Times New Roman" w:hAnsi="Courier New" w:cs="Courier New"/>
          <w:sz w:val="24"/>
          <w:szCs w:val="24"/>
          <w:lang w:eastAsia="pt-BR"/>
        </w:rPr>
        <w:t>itens</w:t>
      </w:r>
      <w:r w:rsidR="00F236D0" w:rsidRPr="00CA2A41">
        <w:rPr>
          <w:rFonts w:ascii="Courier New" w:eastAsia="Times New Roman" w:hAnsi="Courier New" w:cs="Courier New"/>
          <w:sz w:val="24"/>
          <w:szCs w:val="24"/>
          <w:lang w:eastAsia="pt-BR"/>
        </w:rPr>
        <w:t>, não caberá à licitante qualquer indenização.</w:t>
      </w:r>
    </w:p>
    <w:p w14:paraId="45255391"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4403B61F" w14:textId="0C9ECFA6" w:rsidR="00F236D0" w:rsidRPr="00CA2A41" w:rsidRDefault="003231C6"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5.1</w:t>
      </w:r>
      <w:r w:rsidR="007D46BC" w:rsidRPr="00CA2A41">
        <w:rPr>
          <w:rFonts w:ascii="Courier New" w:eastAsia="Times New Roman" w:hAnsi="Courier New" w:cs="Courier New"/>
          <w:b/>
          <w:sz w:val="24"/>
          <w:szCs w:val="24"/>
          <w:lang w:eastAsia="pt-BR"/>
        </w:rPr>
        <w:t>0</w:t>
      </w:r>
      <w:r w:rsidR="00F236D0" w:rsidRPr="00CA2A41">
        <w:rPr>
          <w:rFonts w:ascii="Courier New" w:eastAsia="Times New Roman" w:hAnsi="Courier New" w:cs="Courier New"/>
          <w:b/>
          <w:sz w:val="24"/>
          <w:szCs w:val="24"/>
          <w:lang w:eastAsia="pt-BR"/>
        </w:rPr>
        <w:t xml:space="preserve">. </w:t>
      </w:r>
      <w:r w:rsidR="00F9120D" w:rsidRPr="00CA2A41">
        <w:rPr>
          <w:rFonts w:ascii="Courier New" w:eastAsia="Times New Roman" w:hAnsi="Courier New" w:cs="Courier New"/>
          <w:sz w:val="24"/>
          <w:szCs w:val="24"/>
          <w:lang w:eastAsia="pt-BR"/>
        </w:rPr>
        <w:t xml:space="preserve">O pagamento será realizado de acordo com a entrega dos </w:t>
      </w:r>
      <w:r w:rsidR="00660AB4" w:rsidRPr="00CA2A41">
        <w:rPr>
          <w:rFonts w:ascii="Courier New" w:eastAsia="Times New Roman" w:hAnsi="Courier New" w:cs="Courier New"/>
          <w:sz w:val="24"/>
          <w:szCs w:val="24"/>
          <w:lang w:eastAsia="pt-BR"/>
        </w:rPr>
        <w:t>itens</w:t>
      </w:r>
      <w:r w:rsidR="00F9120D" w:rsidRPr="00CA2A41">
        <w:rPr>
          <w:rFonts w:ascii="Courier New" w:eastAsia="Times New Roman" w:hAnsi="Courier New" w:cs="Courier New"/>
          <w:sz w:val="24"/>
          <w:szCs w:val="24"/>
          <w:lang w:eastAsia="pt-BR"/>
        </w:rPr>
        <w:t xml:space="preserve">, mediante apresentação de nota fiscal, a qual deverá estar certificada pela </w:t>
      </w:r>
      <w:r w:rsidR="00660AB4" w:rsidRPr="00CA2A41">
        <w:rPr>
          <w:rFonts w:ascii="Courier New" w:eastAsia="Times New Roman" w:hAnsi="Courier New" w:cs="Courier New"/>
          <w:sz w:val="24"/>
          <w:szCs w:val="24"/>
          <w:lang w:eastAsia="pt-BR"/>
        </w:rPr>
        <w:t>S</w:t>
      </w:r>
      <w:r w:rsidR="00F9120D" w:rsidRPr="00CA2A41">
        <w:rPr>
          <w:rFonts w:ascii="Courier New" w:eastAsia="Times New Roman" w:hAnsi="Courier New" w:cs="Courier New"/>
          <w:sz w:val="24"/>
          <w:szCs w:val="24"/>
          <w:lang w:eastAsia="pt-BR"/>
        </w:rPr>
        <w:t>ecretaria</w:t>
      </w:r>
      <w:r w:rsidR="00660AB4" w:rsidRPr="00CA2A41">
        <w:rPr>
          <w:rFonts w:ascii="Courier New" w:eastAsia="Times New Roman" w:hAnsi="Courier New" w:cs="Courier New"/>
          <w:sz w:val="24"/>
          <w:szCs w:val="24"/>
          <w:lang w:eastAsia="pt-BR"/>
        </w:rPr>
        <w:t xml:space="preserve"> Municipal de Saúde</w:t>
      </w:r>
      <w:r w:rsidR="00F9120D" w:rsidRPr="00CA2A41">
        <w:rPr>
          <w:rFonts w:ascii="Courier New" w:eastAsia="Times New Roman" w:hAnsi="Courier New" w:cs="Courier New"/>
          <w:sz w:val="24"/>
          <w:szCs w:val="24"/>
          <w:lang w:eastAsia="pt-BR"/>
        </w:rPr>
        <w:t>, sendo que o pagamento ocorrerá em prazo não superior a 30 (trinta) dias após a referida apresentação.</w:t>
      </w:r>
    </w:p>
    <w:p w14:paraId="5D6E91EF"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highlight w:val="lightGray"/>
          <w:lang w:eastAsia="pt-BR"/>
        </w:rPr>
      </w:pPr>
    </w:p>
    <w:p w14:paraId="75E17362" w14:textId="2215D020" w:rsidR="00F236D0" w:rsidRPr="00CA2A41" w:rsidRDefault="003231C6"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5.1</w:t>
      </w:r>
      <w:r w:rsidR="007D46BC" w:rsidRPr="00CA2A41">
        <w:rPr>
          <w:rFonts w:ascii="Courier New" w:eastAsia="Times New Roman" w:hAnsi="Courier New" w:cs="Courier New"/>
          <w:b/>
          <w:sz w:val="24"/>
          <w:szCs w:val="24"/>
          <w:lang w:eastAsia="pt-BR"/>
        </w:rPr>
        <w:t>1</w:t>
      </w:r>
      <w:r w:rsidR="00F236D0" w:rsidRPr="00CA2A41">
        <w:rPr>
          <w:rFonts w:ascii="Courier New" w:eastAsia="Times New Roman" w:hAnsi="Courier New" w:cs="Courier New"/>
          <w:b/>
          <w:sz w:val="24"/>
          <w:szCs w:val="24"/>
          <w:lang w:eastAsia="pt-BR"/>
        </w:rPr>
        <w:t xml:space="preserve">. </w:t>
      </w:r>
      <w:r w:rsidR="00F236D0" w:rsidRPr="00CA2A41">
        <w:rPr>
          <w:rFonts w:ascii="Courier New" w:eastAsia="Times New Roman" w:hAnsi="Courier New" w:cs="Courier New"/>
          <w:sz w:val="24"/>
          <w:szCs w:val="24"/>
          <w:lang w:eastAsia="pt-BR"/>
        </w:rPr>
        <w:t xml:space="preserve"> Os pagamentos serão realizados através de depósito bancário na conta da empresa vencedora.</w:t>
      </w:r>
    </w:p>
    <w:p w14:paraId="6514769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5D15EEE5" w14:textId="1B4BB833" w:rsidR="00F236D0" w:rsidRPr="00CA2A41" w:rsidRDefault="003231C6"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5.1</w:t>
      </w:r>
      <w:r w:rsidR="007D46BC" w:rsidRPr="00CA2A41">
        <w:rPr>
          <w:rFonts w:ascii="Courier New" w:eastAsia="Times New Roman" w:hAnsi="Courier New" w:cs="Courier New"/>
          <w:b/>
          <w:sz w:val="24"/>
          <w:szCs w:val="24"/>
          <w:lang w:eastAsia="pt-BR"/>
        </w:rPr>
        <w:t>2</w:t>
      </w:r>
      <w:r w:rsidR="00F236D0" w:rsidRPr="00CA2A41">
        <w:rPr>
          <w:rFonts w:ascii="Courier New" w:eastAsia="Times New Roman" w:hAnsi="Courier New" w:cs="Courier New"/>
          <w:b/>
          <w:sz w:val="24"/>
          <w:szCs w:val="24"/>
          <w:lang w:eastAsia="pt-BR"/>
        </w:rPr>
        <w:t xml:space="preserve">. </w:t>
      </w:r>
      <w:r w:rsidR="00F236D0" w:rsidRPr="00CA2A41">
        <w:rPr>
          <w:rFonts w:ascii="Courier New" w:eastAsia="Times New Roman" w:hAnsi="Courier New" w:cs="Courier New"/>
          <w:sz w:val="24"/>
          <w:szCs w:val="24"/>
          <w:lang w:eastAsia="pt-BR"/>
        </w:rPr>
        <w:t>Nenhum pagamento isentará o licitante vencedor das responsabilidades assumidas, quaisquer que sejam, nem implicará na aceitação definitiva do objeto do presente instrumento.</w:t>
      </w:r>
    </w:p>
    <w:p w14:paraId="2D7AACF2" w14:textId="63D1B523" w:rsidR="009C0385" w:rsidRDefault="009C0385" w:rsidP="00591F10">
      <w:pPr>
        <w:widowControl w:val="0"/>
        <w:spacing w:after="0" w:line="240" w:lineRule="auto"/>
        <w:jc w:val="both"/>
        <w:rPr>
          <w:rFonts w:ascii="Courier New" w:eastAsia="Times New Roman" w:hAnsi="Courier New" w:cs="Courier New"/>
          <w:sz w:val="24"/>
          <w:szCs w:val="24"/>
          <w:lang w:eastAsia="pt-BR"/>
        </w:rPr>
      </w:pPr>
    </w:p>
    <w:p w14:paraId="7F1EDB6C" w14:textId="77777777" w:rsidR="00AC4F92" w:rsidRPr="00CA2A41" w:rsidRDefault="00AC4F92" w:rsidP="00591F10">
      <w:pPr>
        <w:widowControl w:val="0"/>
        <w:spacing w:after="0" w:line="240" w:lineRule="auto"/>
        <w:jc w:val="both"/>
        <w:rPr>
          <w:rFonts w:ascii="Courier New" w:eastAsia="Times New Roman" w:hAnsi="Courier New" w:cs="Courier New"/>
          <w:sz w:val="24"/>
          <w:szCs w:val="24"/>
          <w:lang w:eastAsia="pt-BR"/>
        </w:rPr>
      </w:pPr>
    </w:p>
    <w:p w14:paraId="56498D04"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 xml:space="preserve">6. DO PEDIDO DE REVISÃO OU CANCELAMENTO DOS PREÇOS: </w:t>
      </w:r>
    </w:p>
    <w:p w14:paraId="5EB3A8C5"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2D5E70FF"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6.1. </w:t>
      </w:r>
      <w:r w:rsidRPr="00CA2A41">
        <w:rPr>
          <w:rFonts w:ascii="Courier New" w:eastAsia="Times New Roman" w:hAnsi="Courier New" w:cs="Courier New"/>
          <w:sz w:val="24"/>
          <w:szCs w:val="24"/>
          <w:lang w:eastAsia="pt-BR"/>
        </w:rPr>
        <w:t>A solicitação do fornecedor para cancelamento de preço registrado somente o eximirá da obrigação com a Administração, se apresentada com antecedência mínima de 05 (cinco) dias da data de fornecimento dos preços registrados, facultada à Administração a aplicação das penalidades previstas no instrumento convocatório, caso não aceitas as razões do pedido.</w:t>
      </w:r>
    </w:p>
    <w:p w14:paraId="1B21C1E7"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79187788"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6.2. </w:t>
      </w:r>
      <w:r w:rsidRPr="00CA2A41">
        <w:rPr>
          <w:rFonts w:ascii="Courier New" w:eastAsia="Times New Roman" w:hAnsi="Courier New" w:cs="Courier New"/>
          <w:sz w:val="24"/>
          <w:szCs w:val="24"/>
          <w:lang w:eastAsia="pt-BR"/>
        </w:rPr>
        <w:t xml:space="preserve">Na hipótese de alteração de preços de mercado, para mais ou </w:t>
      </w:r>
      <w:r w:rsidRPr="00CA2A41">
        <w:rPr>
          <w:rFonts w:ascii="Courier New" w:eastAsia="Times New Roman" w:hAnsi="Courier New" w:cs="Courier New"/>
          <w:sz w:val="24"/>
          <w:szCs w:val="24"/>
          <w:lang w:eastAsia="pt-BR"/>
        </w:rPr>
        <w:lastRenderedPageBreak/>
        <w:t>para menos devidamente comprovadas, estes poderão ser revistos, visando ao restabelecimento da relação inicialmente pactuada.</w:t>
      </w:r>
    </w:p>
    <w:p w14:paraId="3AAE9A9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576D41D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6.2.1. </w:t>
      </w:r>
      <w:r w:rsidRPr="00CA2A41">
        <w:rPr>
          <w:rFonts w:ascii="Courier New" w:eastAsia="Times New Roman" w:hAnsi="Courier New" w:cs="Courier New"/>
          <w:sz w:val="24"/>
          <w:szCs w:val="24"/>
          <w:lang w:eastAsia="pt-BR"/>
        </w:rPr>
        <w:t>Para efeitos de revisão de preços ou do pedido de cancelamento do registro</w:t>
      </w:r>
      <w:r w:rsidR="00BA02A7" w:rsidRPr="00CA2A41">
        <w:rPr>
          <w:rFonts w:ascii="Courier New" w:eastAsia="Times New Roman" w:hAnsi="Courier New" w:cs="Courier New"/>
          <w:sz w:val="24"/>
          <w:szCs w:val="24"/>
          <w:lang w:eastAsia="pt-BR"/>
        </w:rPr>
        <w:t>,</w:t>
      </w:r>
      <w:r w:rsidRPr="00CA2A41">
        <w:rPr>
          <w:rFonts w:ascii="Courier New" w:eastAsia="Times New Roman" w:hAnsi="Courier New" w:cs="Courier New"/>
          <w:sz w:val="24"/>
          <w:szCs w:val="24"/>
          <w:lang w:eastAsia="pt-BR"/>
        </w:rPr>
        <w:t xml:space="preserve">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15838450"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7177B52B"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6.2.2. </w:t>
      </w:r>
      <w:r w:rsidRPr="00CA2A41">
        <w:rPr>
          <w:rFonts w:ascii="Courier New" w:eastAsia="Times New Roman" w:hAnsi="Courier New" w:cs="Courier New"/>
          <w:sz w:val="24"/>
          <w:szCs w:val="24"/>
          <w:lang w:eastAsia="pt-BR"/>
        </w:rPr>
        <w:t>A revisão será precedida de pesquisa prévia no mercado, banco de dados, índices ou tabelas oficiais e outros meios disponíveis para levantamento das condições de mercado, envolvendo todos os elementos materiais para fins de fixação d</w:t>
      </w:r>
      <w:r w:rsidR="00454CA8" w:rsidRPr="00CA2A41">
        <w:rPr>
          <w:rFonts w:ascii="Courier New" w:eastAsia="Times New Roman" w:hAnsi="Courier New" w:cs="Courier New"/>
          <w:sz w:val="24"/>
          <w:szCs w:val="24"/>
          <w:lang w:eastAsia="pt-BR"/>
        </w:rPr>
        <w:t>e preço máximo a ser pago pela A</w:t>
      </w:r>
      <w:r w:rsidRPr="00CA2A41">
        <w:rPr>
          <w:rFonts w:ascii="Courier New" w:eastAsia="Times New Roman" w:hAnsi="Courier New" w:cs="Courier New"/>
          <w:sz w:val="24"/>
          <w:szCs w:val="24"/>
          <w:lang w:eastAsia="pt-BR"/>
        </w:rPr>
        <w:t>dministração.</w:t>
      </w:r>
    </w:p>
    <w:p w14:paraId="186E3719"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574472F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6.2.3. </w:t>
      </w:r>
      <w:r w:rsidRPr="00CA2A41">
        <w:rPr>
          <w:rFonts w:ascii="Courier New" w:eastAsia="Times New Roman" w:hAnsi="Courier New" w:cs="Courier New"/>
          <w:sz w:val="24"/>
          <w:szCs w:val="24"/>
          <w:lang w:eastAsia="pt-BR"/>
        </w:rPr>
        <w:t>O órgão gerenciador deverá decidir sobre a revisão dos preços no prazo máximo de 07 (sete) dias úteis, salvo por motivo de força maior, devidamente justificado no processo.</w:t>
      </w:r>
    </w:p>
    <w:p w14:paraId="77FACF4E"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6BEFED47"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6.2.4. </w:t>
      </w:r>
      <w:r w:rsidRPr="00CA2A41">
        <w:rPr>
          <w:rFonts w:ascii="Courier New" w:eastAsia="Times New Roman" w:hAnsi="Courier New" w:cs="Courier New"/>
          <w:sz w:val="24"/>
          <w:szCs w:val="24"/>
          <w:lang w:eastAsia="pt-BR"/>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6E6EA611"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25E5BBF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6.2.5. </w:t>
      </w:r>
      <w:r w:rsidRPr="00CA2A41">
        <w:rPr>
          <w:rFonts w:ascii="Courier New" w:eastAsia="Times New Roman" w:hAnsi="Courier New" w:cs="Courier New"/>
          <w:sz w:val="24"/>
          <w:szCs w:val="24"/>
          <w:lang w:eastAsia="pt-BR"/>
        </w:rPr>
        <w:t>No ato da negociação de preservação do equilíbrio econômico financeiro será dada preferência ao fornecedor de primeiro menor preço e, sucessivamente, aos demais classificados, respeitada a ordem de classificação.</w:t>
      </w:r>
    </w:p>
    <w:p w14:paraId="7968817D"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393C904C"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6.2.6. </w:t>
      </w:r>
      <w:r w:rsidRPr="00CA2A41">
        <w:rPr>
          <w:rFonts w:ascii="Courier New" w:eastAsia="Times New Roman" w:hAnsi="Courier New" w:cs="Courier New"/>
          <w:sz w:val="24"/>
          <w:szCs w:val="24"/>
          <w:lang w:eastAsia="pt-BR"/>
        </w:rPr>
        <w:t xml:space="preserve">Na ocorrência do preço registrado tornar-se superior ao preço praticado no mercado, </w:t>
      </w:r>
      <w:r w:rsidR="00454CA8" w:rsidRPr="00CA2A41">
        <w:rPr>
          <w:rFonts w:ascii="Courier New" w:eastAsia="Times New Roman" w:hAnsi="Courier New" w:cs="Courier New"/>
          <w:sz w:val="24"/>
          <w:szCs w:val="24"/>
          <w:lang w:eastAsia="pt-BR"/>
        </w:rPr>
        <w:t>caberá ao órgão gerenciador da a</w:t>
      </w:r>
      <w:r w:rsidRPr="00CA2A41">
        <w:rPr>
          <w:rFonts w:ascii="Courier New" w:eastAsia="Times New Roman" w:hAnsi="Courier New" w:cs="Courier New"/>
          <w:sz w:val="24"/>
          <w:szCs w:val="24"/>
          <w:lang w:eastAsia="pt-BR"/>
        </w:rPr>
        <w:t>ta promover as necessárias negociações junto aos fornecedores, mediante as providências seguintes:</w:t>
      </w:r>
    </w:p>
    <w:p w14:paraId="63787F0F"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20AF5F48"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a)</w:t>
      </w:r>
      <w:r w:rsidR="00454CA8" w:rsidRPr="00CA2A41">
        <w:rPr>
          <w:rFonts w:ascii="Courier New" w:eastAsia="Times New Roman" w:hAnsi="Courier New" w:cs="Courier New"/>
          <w:sz w:val="24"/>
          <w:szCs w:val="24"/>
          <w:lang w:eastAsia="pt-BR"/>
        </w:rPr>
        <w:t xml:space="preserve"> C</w:t>
      </w:r>
      <w:r w:rsidRPr="00CA2A41">
        <w:rPr>
          <w:rFonts w:ascii="Courier New" w:eastAsia="Times New Roman" w:hAnsi="Courier New" w:cs="Courier New"/>
          <w:sz w:val="24"/>
          <w:szCs w:val="24"/>
          <w:lang w:eastAsia="pt-BR"/>
        </w:rPr>
        <w:t>onvocar o fornecedor primeiro classificado, visando estabelecer a negociação para redução de preços originalmente registrados e sua adequação ao praticado no mercado;</w:t>
      </w:r>
    </w:p>
    <w:p w14:paraId="02E7182A"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p>
    <w:p w14:paraId="7696AFE9"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b)</w:t>
      </w:r>
      <w:r w:rsidRPr="00CA2A41">
        <w:rPr>
          <w:rFonts w:ascii="Courier New" w:eastAsia="Times New Roman" w:hAnsi="Courier New" w:cs="Courier New"/>
          <w:sz w:val="24"/>
          <w:szCs w:val="24"/>
          <w:lang w:eastAsia="pt-BR"/>
        </w:rPr>
        <w:t xml:space="preserve"> </w:t>
      </w:r>
      <w:r w:rsidR="00897CE4" w:rsidRPr="00CA2A41">
        <w:rPr>
          <w:rFonts w:ascii="Courier New" w:eastAsia="Times New Roman" w:hAnsi="Courier New" w:cs="Courier New"/>
          <w:sz w:val="24"/>
          <w:szCs w:val="24"/>
          <w:lang w:eastAsia="pt-BR"/>
        </w:rPr>
        <w:t>F</w:t>
      </w:r>
      <w:r w:rsidRPr="00CA2A41">
        <w:rPr>
          <w:rFonts w:ascii="Courier New" w:eastAsia="Times New Roman" w:hAnsi="Courier New" w:cs="Courier New"/>
          <w:sz w:val="24"/>
          <w:szCs w:val="24"/>
          <w:lang w:eastAsia="pt-BR"/>
        </w:rPr>
        <w:t>rustrada a negociação, o fornecedor será liberado do compromisso assumido; e,</w:t>
      </w:r>
    </w:p>
    <w:p w14:paraId="0DE787BE"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p>
    <w:p w14:paraId="064F4571"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c)</w:t>
      </w:r>
      <w:r w:rsidR="00897CE4" w:rsidRPr="00CA2A41">
        <w:rPr>
          <w:rFonts w:ascii="Courier New" w:eastAsia="Times New Roman" w:hAnsi="Courier New" w:cs="Courier New"/>
          <w:sz w:val="24"/>
          <w:szCs w:val="24"/>
          <w:lang w:eastAsia="pt-BR"/>
        </w:rPr>
        <w:t xml:space="preserve"> C</w:t>
      </w:r>
      <w:r w:rsidRPr="00CA2A41">
        <w:rPr>
          <w:rFonts w:ascii="Courier New" w:eastAsia="Times New Roman" w:hAnsi="Courier New" w:cs="Courier New"/>
          <w:sz w:val="24"/>
          <w:szCs w:val="24"/>
          <w:lang w:eastAsia="pt-BR"/>
        </w:rPr>
        <w:t>onvocar os demais fornecedores registrados, na ordem de classificação, visando igual oportunidade de negociação.</w:t>
      </w:r>
    </w:p>
    <w:p w14:paraId="2A27A31E"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4DA99009"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 xml:space="preserve">6.2.7. </w:t>
      </w:r>
      <w:r w:rsidRPr="00CA2A41">
        <w:rPr>
          <w:rFonts w:ascii="Courier New" w:eastAsia="Times New Roman" w:hAnsi="Courier New" w:cs="Courier New"/>
          <w:sz w:val="24"/>
          <w:szCs w:val="24"/>
          <w:lang w:eastAsia="pt-BR"/>
        </w:rPr>
        <w:t>Quando o preço registrado se torna inferior aos preços praticados no mercado e o fornecedor não puder cumprir o compromisso inicialmente assumido mediante requerimento devidamente instruído, poderá pedir revisão dos preços ou o cancelamento do preço registrado, caso em que o órgão gerenciador poderá:</w:t>
      </w:r>
    </w:p>
    <w:p w14:paraId="7D0796D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273198D5"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a)</w:t>
      </w:r>
      <w:r w:rsidR="00897CE4" w:rsidRPr="00CA2A41">
        <w:rPr>
          <w:rFonts w:ascii="Courier New" w:eastAsia="Times New Roman" w:hAnsi="Courier New" w:cs="Courier New"/>
          <w:sz w:val="24"/>
          <w:szCs w:val="24"/>
          <w:lang w:eastAsia="pt-BR"/>
        </w:rPr>
        <w:t xml:space="preserve"> E</w:t>
      </w:r>
      <w:r w:rsidRPr="00CA2A41">
        <w:rPr>
          <w:rFonts w:ascii="Courier New" w:eastAsia="Times New Roman" w:hAnsi="Courier New" w:cs="Courier New"/>
          <w:sz w:val="24"/>
          <w:szCs w:val="24"/>
          <w:lang w:eastAsia="pt-BR"/>
        </w:rPr>
        <w:t>stabelecer negociação com os classificados visando à manutenção dos preços inicialmente registrados</w:t>
      </w:r>
      <w:r w:rsidR="00897CE4" w:rsidRPr="00CA2A41">
        <w:rPr>
          <w:rFonts w:ascii="Courier New" w:eastAsia="Times New Roman" w:hAnsi="Courier New" w:cs="Courier New"/>
          <w:sz w:val="24"/>
          <w:szCs w:val="24"/>
          <w:lang w:eastAsia="pt-BR"/>
        </w:rPr>
        <w:t>;</w:t>
      </w:r>
    </w:p>
    <w:p w14:paraId="34C0F32E"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p>
    <w:p w14:paraId="693DF058"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b)</w:t>
      </w:r>
      <w:r w:rsidR="00897CE4" w:rsidRPr="00CA2A41">
        <w:rPr>
          <w:rFonts w:ascii="Courier New" w:eastAsia="Times New Roman" w:hAnsi="Courier New" w:cs="Courier New"/>
          <w:sz w:val="24"/>
          <w:szCs w:val="24"/>
          <w:lang w:eastAsia="pt-BR"/>
        </w:rPr>
        <w:t xml:space="preserve"> P</w:t>
      </w:r>
      <w:r w:rsidRPr="00CA2A41">
        <w:rPr>
          <w:rFonts w:ascii="Courier New" w:eastAsia="Times New Roman" w:hAnsi="Courier New" w:cs="Courier New"/>
          <w:sz w:val="24"/>
          <w:szCs w:val="24"/>
          <w:lang w:eastAsia="pt-BR"/>
        </w:rPr>
        <w:t>ermitir a apresentação de novos preços, observado o l</w:t>
      </w:r>
      <w:r w:rsidR="00897CE4" w:rsidRPr="00CA2A41">
        <w:rPr>
          <w:rFonts w:ascii="Courier New" w:eastAsia="Times New Roman" w:hAnsi="Courier New" w:cs="Courier New"/>
          <w:sz w:val="24"/>
          <w:szCs w:val="24"/>
          <w:lang w:eastAsia="pt-BR"/>
        </w:rPr>
        <w:t>imite máximo estabelecido pela A</w:t>
      </w:r>
      <w:r w:rsidRPr="00CA2A41">
        <w:rPr>
          <w:rFonts w:ascii="Courier New" w:eastAsia="Times New Roman" w:hAnsi="Courier New" w:cs="Courier New"/>
          <w:sz w:val="24"/>
          <w:szCs w:val="24"/>
          <w:lang w:eastAsia="pt-BR"/>
        </w:rPr>
        <w:t>dministração, quando da impossibilidade de manutenção do preço na forma referida na alínea anterior, observada</w:t>
      </w:r>
      <w:r w:rsidR="00897CE4" w:rsidRPr="00CA2A41">
        <w:rPr>
          <w:rFonts w:ascii="Courier New" w:eastAsia="Times New Roman" w:hAnsi="Courier New" w:cs="Courier New"/>
          <w:sz w:val="24"/>
          <w:szCs w:val="24"/>
          <w:lang w:eastAsia="pt-BR"/>
        </w:rPr>
        <w:t>s</w:t>
      </w:r>
      <w:r w:rsidRPr="00CA2A41">
        <w:rPr>
          <w:rFonts w:ascii="Courier New" w:eastAsia="Times New Roman" w:hAnsi="Courier New" w:cs="Courier New"/>
          <w:sz w:val="24"/>
          <w:szCs w:val="24"/>
          <w:lang w:eastAsia="pt-BR"/>
        </w:rPr>
        <w:t xml:space="preserve"> as seguintes condições:</w:t>
      </w:r>
    </w:p>
    <w:p w14:paraId="083A487F"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p>
    <w:p w14:paraId="3EFBF286"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proofErr w:type="spellStart"/>
      <w:r w:rsidRPr="00CA2A41">
        <w:rPr>
          <w:rFonts w:ascii="Courier New" w:eastAsia="Times New Roman" w:hAnsi="Courier New" w:cs="Courier New"/>
          <w:b/>
          <w:sz w:val="24"/>
          <w:szCs w:val="24"/>
          <w:lang w:eastAsia="pt-BR"/>
        </w:rPr>
        <w:t>b.I</w:t>
      </w:r>
      <w:proofErr w:type="spellEnd"/>
      <w:r w:rsidRPr="00CA2A41">
        <w:rPr>
          <w:rFonts w:ascii="Courier New" w:eastAsia="Times New Roman" w:hAnsi="Courier New" w:cs="Courier New"/>
          <w:b/>
          <w:sz w:val="24"/>
          <w:szCs w:val="24"/>
          <w:lang w:eastAsia="pt-BR"/>
        </w:rPr>
        <w:t>.</w:t>
      </w:r>
      <w:r w:rsidRPr="00CA2A41">
        <w:rPr>
          <w:rFonts w:ascii="Courier New" w:eastAsia="Times New Roman" w:hAnsi="Courier New" w:cs="Courier New"/>
          <w:sz w:val="24"/>
          <w:szCs w:val="24"/>
          <w:lang w:eastAsia="pt-BR"/>
        </w:rPr>
        <w:t xml:space="preserve"> As propostas com os novos valores deverão constar </w:t>
      </w:r>
      <w:r w:rsidR="00897CE4" w:rsidRPr="00CA2A41">
        <w:rPr>
          <w:rFonts w:ascii="Courier New" w:eastAsia="Times New Roman" w:hAnsi="Courier New" w:cs="Courier New"/>
          <w:sz w:val="24"/>
          <w:szCs w:val="24"/>
          <w:lang w:eastAsia="pt-BR"/>
        </w:rPr>
        <w:t>em</w:t>
      </w:r>
      <w:r w:rsidRPr="00CA2A41">
        <w:rPr>
          <w:rFonts w:ascii="Courier New" w:eastAsia="Times New Roman" w:hAnsi="Courier New" w:cs="Courier New"/>
          <w:sz w:val="24"/>
          <w:szCs w:val="24"/>
          <w:lang w:eastAsia="pt-BR"/>
        </w:rPr>
        <w:t xml:space="preserve"> envelope lacrado, a ser entregue em data, local e horário, previamente, designados pelo órgão gerenciador;</w:t>
      </w:r>
    </w:p>
    <w:p w14:paraId="6293D5F8"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p>
    <w:p w14:paraId="5C847C62"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proofErr w:type="spellStart"/>
      <w:proofErr w:type="gramStart"/>
      <w:r w:rsidRPr="00CA2A41">
        <w:rPr>
          <w:rFonts w:ascii="Courier New" w:eastAsia="Times New Roman" w:hAnsi="Courier New" w:cs="Courier New"/>
          <w:b/>
          <w:sz w:val="24"/>
          <w:szCs w:val="24"/>
          <w:lang w:eastAsia="pt-BR"/>
        </w:rPr>
        <w:t>b.II</w:t>
      </w:r>
      <w:proofErr w:type="spellEnd"/>
      <w:r w:rsidRPr="00CA2A41">
        <w:rPr>
          <w:rFonts w:ascii="Courier New" w:eastAsia="Times New Roman" w:hAnsi="Courier New" w:cs="Courier New"/>
          <w:b/>
          <w:sz w:val="24"/>
          <w:szCs w:val="24"/>
          <w:lang w:eastAsia="pt-BR"/>
        </w:rPr>
        <w:t>.</w:t>
      </w:r>
      <w:proofErr w:type="gramEnd"/>
      <w:r w:rsidR="00897CE4" w:rsidRPr="00CA2A41">
        <w:rPr>
          <w:rFonts w:ascii="Courier New" w:eastAsia="Times New Roman" w:hAnsi="Courier New" w:cs="Courier New"/>
          <w:sz w:val="24"/>
          <w:szCs w:val="24"/>
          <w:lang w:eastAsia="pt-BR"/>
        </w:rPr>
        <w:t xml:space="preserve"> </w:t>
      </w:r>
      <w:r w:rsidRPr="00CA2A41">
        <w:rPr>
          <w:rFonts w:ascii="Courier New" w:eastAsia="Times New Roman" w:hAnsi="Courier New" w:cs="Courier New"/>
          <w:sz w:val="24"/>
          <w:szCs w:val="24"/>
          <w:lang w:eastAsia="pt-BR"/>
        </w:rPr>
        <w:t>O novo preço ofertado deverá manter equivalência entre o preço originalmente constante da proposta e o preço de mercado vigente à época da licitação, sendo registrado o de menor valor.</w:t>
      </w:r>
    </w:p>
    <w:p w14:paraId="61A4AE04"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05B4B74F"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6.2.8. </w:t>
      </w:r>
      <w:r w:rsidRPr="00CA2A41">
        <w:rPr>
          <w:rFonts w:ascii="Courier New" w:eastAsia="Times New Roman" w:hAnsi="Courier New" w:cs="Courier New"/>
          <w:sz w:val="24"/>
          <w:szCs w:val="24"/>
          <w:lang w:eastAsia="pt-BR"/>
        </w:rPr>
        <w:t xml:space="preserve">A fixação do novo preço pactuado deverá ser consignada em apostila à </w:t>
      </w:r>
      <w:r w:rsidR="00897CE4" w:rsidRPr="00CA2A41">
        <w:rPr>
          <w:rFonts w:ascii="Courier New" w:eastAsia="Times New Roman" w:hAnsi="Courier New" w:cs="Courier New"/>
          <w:sz w:val="24"/>
          <w:szCs w:val="24"/>
          <w:lang w:eastAsia="pt-BR"/>
        </w:rPr>
        <w:t>ata de r</w:t>
      </w:r>
      <w:r w:rsidRPr="00CA2A41">
        <w:rPr>
          <w:rFonts w:ascii="Courier New" w:eastAsia="Times New Roman" w:hAnsi="Courier New" w:cs="Courier New"/>
          <w:sz w:val="24"/>
          <w:szCs w:val="24"/>
          <w:lang w:eastAsia="pt-BR"/>
        </w:rPr>
        <w:t xml:space="preserve">egistro de </w:t>
      </w:r>
      <w:r w:rsidR="00897CE4" w:rsidRPr="00CA2A41">
        <w:rPr>
          <w:rFonts w:ascii="Courier New" w:eastAsia="Times New Roman" w:hAnsi="Courier New" w:cs="Courier New"/>
          <w:sz w:val="24"/>
          <w:szCs w:val="24"/>
          <w:lang w:eastAsia="pt-BR"/>
        </w:rPr>
        <w:t>p</w:t>
      </w:r>
      <w:r w:rsidRPr="00CA2A41">
        <w:rPr>
          <w:rFonts w:ascii="Courier New" w:eastAsia="Times New Roman" w:hAnsi="Courier New" w:cs="Courier New"/>
          <w:sz w:val="24"/>
          <w:szCs w:val="24"/>
          <w:lang w:eastAsia="pt-BR"/>
        </w:rPr>
        <w:t>reços, com as justificativas cabíveis, observada a anuência das partes.</w:t>
      </w:r>
    </w:p>
    <w:p w14:paraId="00E8FBBD"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050E3152"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6.2.9. </w:t>
      </w:r>
      <w:r w:rsidRPr="00CA2A41">
        <w:rPr>
          <w:rFonts w:ascii="Courier New" w:eastAsia="Times New Roman" w:hAnsi="Courier New" w:cs="Courier New"/>
          <w:sz w:val="24"/>
          <w:szCs w:val="24"/>
          <w:lang w:eastAsia="pt-BR"/>
        </w:rPr>
        <w:t>Não havendo êxito nas negociações, de que trata este subitem e o anterior estes serão formalmente desonerados do compromisso de fornecimento em relação ao lote pelo órgão gerenciador, com consequente cancelamento dos seus preços registrados, sem aplicação das penalidades.</w:t>
      </w:r>
    </w:p>
    <w:p w14:paraId="0C86B7FD" w14:textId="5DD4CB06" w:rsidR="00660AB4" w:rsidRDefault="00660AB4" w:rsidP="00591F10">
      <w:pPr>
        <w:widowControl w:val="0"/>
        <w:spacing w:after="0" w:line="240" w:lineRule="auto"/>
        <w:jc w:val="both"/>
        <w:rPr>
          <w:rFonts w:ascii="Courier New" w:eastAsia="Times New Roman" w:hAnsi="Courier New" w:cs="Courier New"/>
          <w:sz w:val="24"/>
          <w:szCs w:val="24"/>
          <w:lang w:eastAsia="pt-BR"/>
        </w:rPr>
      </w:pPr>
    </w:p>
    <w:p w14:paraId="477D8AB5" w14:textId="77777777" w:rsidR="00AC4F92" w:rsidRPr="00CA2A41" w:rsidRDefault="00AC4F92" w:rsidP="00591F10">
      <w:pPr>
        <w:widowControl w:val="0"/>
        <w:spacing w:after="0" w:line="240" w:lineRule="auto"/>
        <w:jc w:val="both"/>
        <w:rPr>
          <w:rFonts w:ascii="Courier New" w:eastAsia="Times New Roman" w:hAnsi="Courier New" w:cs="Courier New"/>
          <w:sz w:val="24"/>
          <w:szCs w:val="24"/>
          <w:lang w:eastAsia="pt-BR"/>
        </w:rPr>
      </w:pPr>
    </w:p>
    <w:p w14:paraId="274D0F6E"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7. EXCLUSÃO DE LICITANTE DA ATA DE REGISTRO DE PREÇOS:</w:t>
      </w:r>
    </w:p>
    <w:p w14:paraId="5255B11A"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3C78231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7.1. </w:t>
      </w:r>
      <w:r w:rsidRPr="00CA2A41">
        <w:rPr>
          <w:rFonts w:ascii="Courier New" w:eastAsia="Times New Roman" w:hAnsi="Courier New" w:cs="Courier New"/>
          <w:sz w:val="24"/>
          <w:szCs w:val="24"/>
          <w:lang w:eastAsia="pt-BR"/>
        </w:rPr>
        <w:t xml:space="preserve">O licitante que teve seu preço registrado poderá ser excluído da presente </w:t>
      </w:r>
      <w:r w:rsidR="001F3579" w:rsidRPr="00CA2A41">
        <w:rPr>
          <w:rFonts w:ascii="Courier New" w:eastAsia="Times New Roman" w:hAnsi="Courier New" w:cs="Courier New"/>
          <w:sz w:val="24"/>
          <w:szCs w:val="24"/>
          <w:lang w:eastAsia="pt-BR"/>
        </w:rPr>
        <w:t>a</w:t>
      </w:r>
      <w:r w:rsidRPr="00CA2A41">
        <w:rPr>
          <w:rFonts w:ascii="Courier New" w:eastAsia="Times New Roman" w:hAnsi="Courier New" w:cs="Courier New"/>
          <w:sz w:val="24"/>
          <w:szCs w:val="24"/>
          <w:lang w:eastAsia="pt-BR"/>
        </w:rPr>
        <w:t>ta, com a consequente aplicação das penalidades previstas no edital, assegurado o contraditório e ampla defesa, nas seguintes hipóteses:</w:t>
      </w:r>
    </w:p>
    <w:p w14:paraId="67E5F6E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7C3CD5F3"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a)</w:t>
      </w:r>
      <w:r w:rsidR="001F3579" w:rsidRPr="00CA2A41">
        <w:rPr>
          <w:rFonts w:ascii="Courier New" w:eastAsia="Times New Roman" w:hAnsi="Courier New" w:cs="Courier New"/>
          <w:sz w:val="24"/>
          <w:szCs w:val="24"/>
          <w:lang w:eastAsia="pt-BR"/>
        </w:rPr>
        <w:t xml:space="preserve"> Q</w:t>
      </w:r>
      <w:r w:rsidRPr="00CA2A41">
        <w:rPr>
          <w:rFonts w:ascii="Courier New" w:eastAsia="Times New Roman" w:hAnsi="Courier New" w:cs="Courier New"/>
          <w:sz w:val="24"/>
          <w:szCs w:val="24"/>
          <w:lang w:eastAsia="pt-BR"/>
        </w:rPr>
        <w:t>uando o fornecedor não c</w:t>
      </w:r>
      <w:r w:rsidR="00D270C3" w:rsidRPr="00CA2A41">
        <w:rPr>
          <w:rFonts w:ascii="Courier New" w:eastAsia="Times New Roman" w:hAnsi="Courier New" w:cs="Courier New"/>
          <w:sz w:val="24"/>
          <w:szCs w:val="24"/>
          <w:lang w:eastAsia="pt-BR"/>
        </w:rPr>
        <w:t xml:space="preserve">umprir as obrigações constantes </w:t>
      </w:r>
      <w:r w:rsidRPr="00CA2A41">
        <w:rPr>
          <w:rFonts w:ascii="Courier New" w:eastAsia="Times New Roman" w:hAnsi="Courier New" w:cs="Courier New"/>
          <w:sz w:val="24"/>
          <w:szCs w:val="24"/>
          <w:lang w:eastAsia="pt-BR"/>
        </w:rPr>
        <w:t>na presente ata;</w:t>
      </w:r>
    </w:p>
    <w:p w14:paraId="44E8BEAB"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p>
    <w:p w14:paraId="2FE77579"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b)</w:t>
      </w:r>
      <w:r w:rsidR="001F3579" w:rsidRPr="00CA2A41">
        <w:rPr>
          <w:rFonts w:ascii="Courier New" w:eastAsia="Times New Roman" w:hAnsi="Courier New" w:cs="Courier New"/>
          <w:sz w:val="24"/>
          <w:szCs w:val="24"/>
          <w:lang w:eastAsia="pt-BR"/>
        </w:rPr>
        <w:t xml:space="preserve"> Q</w:t>
      </w:r>
      <w:r w:rsidRPr="00CA2A41">
        <w:rPr>
          <w:rFonts w:ascii="Courier New" w:eastAsia="Times New Roman" w:hAnsi="Courier New" w:cs="Courier New"/>
          <w:sz w:val="24"/>
          <w:szCs w:val="24"/>
          <w:lang w:eastAsia="pt-BR"/>
        </w:rPr>
        <w:t xml:space="preserve">uando o fornecedor não realizar a entrega do </w:t>
      </w:r>
      <w:r w:rsidR="004513BA" w:rsidRPr="00CA2A41">
        <w:rPr>
          <w:rFonts w:ascii="Courier New" w:eastAsia="Times New Roman" w:hAnsi="Courier New" w:cs="Courier New"/>
          <w:sz w:val="24"/>
          <w:szCs w:val="24"/>
          <w:lang w:eastAsia="pt-BR"/>
        </w:rPr>
        <w:t>lote</w:t>
      </w:r>
      <w:r w:rsidRPr="00CA2A41">
        <w:rPr>
          <w:rFonts w:ascii="Courier New" w:eastAsia="Times New Roman" w:hAnsi="Courier New" w:cs="Courier New"/>
          <w:sz w:val="24"/>
          <w:szCs w:val="24"/>
          <w:lang w:eastAsia="pt-BR"/>
        </w:rPr>
        <w:t xml:space="preserve"> no prazo estabelecido, sem justificativa aceitável;</w:t>
      </w:r>
    </w:p>
    <w:p w14:paraId="5D926425"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p>
    <w:p w14:paraId="5418BA54"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c)</w:t>
      </w:r>
      <w:r w:rsidR="001F3579" w:rsidRPr="00CA2A41">
        <w:rPr>
          <w:rFonts w:ascii="Courier New" w:eastAsia="Times New Roman" w:hAnsi="Courier New" w:cs="Courier New"/>
          <w:sz w:val="24"/>
          <w:szCs w:val="24"/>
          <w:lang w:eastAsia="pt-BR"/>
        </w:rPr>
        <w:t xml:space="preserve"> Q</w:t>
      </w:r>
      <w:r w:rsidRPr="00CA2A41">
        <w:rPr>
          <w:rFonts w:ascii="Courier New" w:eastAsia="Times New Roman" w:hAnsi="Courier New" w:cs="Courier New"/>
          <w:sz w:val="24"/>
          <w:szCs w:val="24"/>
          <w:lang w:eastAsia="pt-BR"/>
        </w:rPr>
        <w:t xml:space="preserve">uando, solicitado o reequilíbrio econômico-financeiro </w:t>
      </w:r>
      <w:r w:rsidRPr="00CA2A41">
        <w:rPr>
          <w:rFonts w:ascii="Courier New" w:eastAsia="Times New Roman" w:hAnsi="Courier New" w:cs="Courier New"/>
          <w:sz w:val="24"/>
          <w:szCs w:val="24"/>
          <w:lang w:eastAsia="pt-BR"/>
        </w:rPr>
        <w:lastRenderedPageBreak/>
        <w:t>pela Administração, o fornecedor não aceitar reduzir o seu preço registrado, e esse se tornar superior ao praticado no mercado;</w:t>
      </w:r>
    </w:p>
    <w:p w14:paraId="53B10F04"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p>
    <w:p w14:paraId="4A99F8E0"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d)</w:t>
      </w:r>
      <w:r w:rsidR="001F3579" w:rsidRPr="00CA2A41">
        <w:rPr>
          <w:rFonts w:ascii="Courier New" w:eastAsia="Times New Roman" w:hAnsi="Courier New" w:cs="Courier New"/>
          <w:sz w:val="24"/>
          <w:szCs w:val="24"/>
          <w:lang w:eastAsia="pt-BR"/>
        </w:rPr>
        <w:t xml:space="preserve"> Q</w:t>
      </w:r>
      <w:r w:rsidRPr="00CA2A41">
        <w:rPr>
          <w:rFonts w:ascii="Courier New" w:eastAsia="Times New Roman" w:hAnsi="Courier New" w:cs="Courier New"/>
          <w:sz w:val="24"/>
          <w:szCs w:val="24"/>
          <w:lang w:eastAsia="pt-BR"/>
        </w:rPr>
        <w:t xml:space="preserve">uando o fornecedor solicitar o cancelamento por escrito, por estar impossibilitado de cumprir as exigências desta </w:t>
      </w:r>
      <w:r w:rsidR="001F3579" w:rsidRPr="00CA2A41">
        <w:rPr>
          <w:rFonts w:ascii="Courier New" w:eastAsia="Times New Roman" w:hAnsi="Courier New" w:cs="Courier New"/>
          <w:sz w:val="24"/>
          <w:szCs w:val="24"/>
          <w:lang w:eastAsia="pt-BR"/>
        </w:rPr>
        <w:t>ata de registro de p</w:t>
      </w:r>
      <w:r w:rsidRPr="00CA2A41">
        <w:rPr>
          <w:rFonts w:ascii="Courier New" w:eastAsia="Times New Roman" w:hAnsi="Courier New" w:cs="Courier New"/>
          <w:sz w:val="24"/>
          <w:szCs w:val="24"/>
          <w:lang w:eastAsia="pt-BR"/>
        </w:rPr>
        <w:t>reços por fato superveniente à licitação, alheio a sua vontade, decorrente de caso fortuito ou força maior, desde que o pedido de cancelamento esteja devidamente instruído com a documentação comprobatória da situação alegada.</w:t>
      </w:r>
    </w:p>
    <w:p w14:paraId="0FED7CD9"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24DB51A6"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7.2. </w:t>
      </w:r>
      <w:r w:rsidRPr="00CA2A41">
        <w:rPr>
          <w:rFonts w:ascii="Courier New" w:eastAsia="Times New Roman" w:hAnsi="Courier New" w:cs="Courier New"/>
          <w:sz w:val="24"/>
          <w:szCs w:val="24"/>
          <w:lang w:eastAsia="pt-BR"/>
        </w:rPr>
        <w:t>As hipóteses elencadas no item anterior serão devidamente apuradas e formalizadas em processo administrativo próprio, e comunicadas por escrito, com protocolo de recebimento, assegurado o contraditório e a ampla defesa no prazo de</w:t>
      </w:r>
      <w:r w:rsidR="000B695E" w:rsidRPr="00CA2A41">
        <w:rPr>
          <w:rFonts w:ascii="Courier New" w:eastAsia="Times New Roman" w:hAnsi="Courier New" w:cs="Courier New"/>
          <w:sz w:val="24"/>
          <w:szCs w:val="24"/>
          <w:lang w:eastAsia="pt-BR"/>
        </w:rPr>
        <w:t xml:space="preserve"> 05</w:t>
      </w:r>
      <w:r w:rsidRPr="00CA2A41">
        <w:rPr>
          <w:rFonts w:ascii="Courier New" w:eastAsia="Times New Roman" w:hAnsi="Courier New" w:cs="Courier New"/>
          <w:sz w:val="24"/>
          <w:szCs w:val="24"/>
          <w:lang w:eastAsia="pt-BR"/>
        </w:rPr>
        <w:t xml:space="preserve"> </w:t>
      </w:r>
      <w:r w:rsidR="000B695E" w:rsidRPr="00CA2A41">
        <w:rPr>
          <w:rFonts w:ascii="Courier New" w:eastAsia="Times New Roman" w:hAnsi="Courier New" w:cs="Courier New"/>
          <w:sz w:val="24"/>
          <w:szCs w:val="24"/>
          <w:lang w:eastAsia="pt-BR"/>
        </w:rPr>
        <w:t>(</w:t>
      </w:r>
      <w:r w:rsidRPr="00CA2A41">
        <w:rPr>
          <w:rFonts w:ascii="Courier New" w:eastAsia="Times New Roman" w:hAnsi="Courier New" w:cs="Courier New"/>
          <w:sz w:val="24"/>
          <w:szCs w:val="24"/>
          <w:lang w:eastAsia="pt-BR"/>
        </w:rPr>
        <w:t>cinco</w:t>
      </w:r>
      <w:r w:rsidR="000B695E" w:rsidRPr="00CA2A41">
        <w:rPr>
          <w:rFonts w:ascii="Courier New" w:eastAsia="Times New Roman" w:hAnsi="Courier New" w:cs="Courier New"/>
          <w:sz w:val="24"/>
          <w:szCs w:val="24"/>
          <w:lang w:eastAsia="pt-BR"/>
        </w:rPr>
        <w:t>)</w:t>
      </w:r>
      <w:r w:rsidRPr="00CA2A41">
        <w:rPr>
          <w:rFonts w:ascii="Courier New" w:eastAsia="Times New Roman" w:hAnsi="Courier New" w:cs="Courier New"/>
          <w:sz w:val="24"/>
          <w:szCs w:val="24"/>
          <w:lang w:eastAsia="pt-BR"/>
        </w:rPr>
        <w:t xml:space="preserve"> dias úteis.</w:t>
      </w:r>
    </w:p>
    <w:p w14:paraId="0CD8055B"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5652227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7.3. </w:t>
      </w:r>
      <w:r w:rsidRPr="00CA2A41">
        <w:rPr>
          <w:rFonts w:ascii="Courier New" w:eastAsia="Times New Roman" w:hAnsi="Courier New" w:cs="Courier New"/>
          <w:sz w:val="24"/>
          <w:szCs w:val="24"/>
          <w:lang w:eastAsia="pt-BR"/>
        </w:rPr>
        <w:t>No caso de se tornar desconhecido o endereço do fornecedor, as comunicações necessárias serão feitas por publicação na imprensa oficial, considerando-se, assim, para todos os efeitos, excluído o licitante da ata de registro de preços.</w:t>
      </w:r>
    </w:p>
    <w:p w14:paraId="28000D3D" w14:textId="363F2050" w:rsidR="000B695E" w:rsidRDefault="000B695E" w:rsidP="00591F10">
      <w:pPr>
        <w:widowControl w:val="0"/>
        <w:spacing w:after="0" w:line="240" w:lineRule="auto"/>
        <w:jc w:val="both"/>
        <w:rPr>
          <w:rFonts w:ascii="Courier New" w:eastAsia="Times New Roman" w:hAnsi="Courier New" w:cs="Courier New"/>
          <w:sz w:val="24"/>
          <w:szCs w:val="24"/>
          <w:lang w:eastAsia="pt-BR"/>
        </w:rPr>
      </w:pPr>
    </w:p>
    <w:p w14:paraId="2EC77FBF" w14:textId="77777777" w:rsidR="00AC4F92" w:rsidRPr="00CA2A41" w:rsidRDefault="00AC4F92" w:rsidP="00591F10">
      <w:pPr>
        <w:widowControl w:val="0"/>
        <w:spacing w:after="0" w:line="240" w:lineRule="auto"/>
        <w:jc w:val="both"/>
        <w:rPr>
          <w:rFonts w:ascii="Courier New" w:eastAsia="Times New Roman" w:hAnsi="Courier New" w:cs="Courier New"/>
          <w:sz w:val="24"/>
          <w:szCs w:val="24"/>
          <w:lang w:eastAsia="pt-BR"/>
        </w:rPr>
      </w:pPr>
    </w:p>
    <w:p w14:paraId="25089BE1"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8. DAS SANÇÕES ADMINISTRATIVAS:</w:t>
      </w:r>
    </w:p>
    <w:p w14:paraId="5650BB7D"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72357F73"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8.1. </w:t>
      </w:r>
      <w:r w:rsidRPr="00CA2A41">
        <w:rPr>
          <w:rFonts w:ascii="Courier New" w:eastAsia="Times New Roman" w:hAnsi="Courier New" w:cs="Courier New"/>
          <w:sz w:val="24"/>
          <w:szCs w:val="24"/>
          <w:lang w:eastAsia="pt-BR"/>
        </w:rPr>
        <w:t>Apenas poderão ser aplicadas as sanções administrativas no caso de inadimplemento contratual ou inadimplemento da ordem de compra/nota de empenho:</w:t>
      </w:r>
    </w:p>
    <w:p w14:paraId="09676534"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5EA22A45" w14:textId="77777777" w:rsidR="000B695E" w:rsidRPr="00CA2A41" w:rsidRDefault="000B695E" w:rsidP="000B695E">
      <w:pPr>
        <w:widowControl w:val="0"/>
        <w:spacing w:after="0" w:line="240" w:lineRule="auto"/>
        <w:ind w:firstLine="709"/>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 xml:space="preserve">a) </w:t>
      </w:r>
      <w:r w:rsidRPr="00CA2A41">
        <w:rPr>
          <w:rFonts w:ascii="Courier New" w:eastAsia="Times New Roman" w:hAnsi="Courier New" w:cs="Courier New"/>
          <w:sz w:val="24"/>
          <w:szCs w:val="24"/>
          <w:lang w:eastAsia="pt-BR"/>
        </w:rPr>
        <w:t>Advertência – Sempre que forem observadas irregularidades de pequena monta, para as quais tenha concorrido à contratada e desde que ao caso não se apliquem as demais penalidades;</w:t>
      </w:r>
    </w:p>
    <w:p w14:paraId="0E3C839E" w14:textId="77777777" w:rsidR="000B695E" w:rsidRPr="00CA2A41" w:rsidRDefault="000B695E" w:rsidP="000B695E">
      <w:pPr>
        <w:widowControl w:val="0"/>
        <w:tabs>
          <w:tab w:val="left" w:pos="1440"/>
        </w:tabs>
        <w:spacing w:after="0" w:line="240" w:lineRule="auto"/>
        <w:jc w:val="both"/>
        <w:rPr>
          <w:rFonts w:ascii="Courier New" w:eastAsia="Times New Roman" w:hAnsi="Courier New" w:cs="Courier New"/>
          <w:b/>
          <w:sz w:val="24"/>
          <w:szCs w:val="24"/>
          <w:lang w:eastAsia="pt-BR"/>
        </w:rPr>
      </w:pPr>
    </w:p>
    <w:p w14:paraId="4292031D" w14:textId="77777777" w:rsidR="000B695E" w:rsidRPr="00CA2A41" w:rsidRDefault="000B695E" w:rsidP="000B695E">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b) </w:t>
      </w:r>
      <w:r w:rsidRPr="00CA2A41">
        <w:rPr>
          <w:rFonts w:ascii="Courier New" w:eastAsia="Times New Roman" w:hAnsi="Courier New" w:cs="Courier New"/>
          <w:sz w:val="24"/>
          <w:szCs w:val="24"/>
          <w:lang w:eastAsia="pt-BR"/>
        </w:rPr>
        <w:t xml:space="preserve">A CONTRATADA ficará sujeita a multa de até 20% (vinte por cento), sobre o valor total adjudicado no caso de </w:t>
      </w:r>
      <w:r w:rsidRPr="00CA2A41">
        <w:rPr>
          <w:rFonts w:ascii="Courier New" w:eastAsia="Times New Roman" w:hAnsi="Courier New" w:cs="Courier New"/>
          <w:b/>
          <w:sz w:val="24"/>
          <w:szCs w:val="24"/>
          <w:lang w:eastAsia="pt-BR"/>
        </w:rPr>
        <w:t>apresentação de documento ou declaração falsa</w:t>
      </w:r>
      <w:r w:rsidRPr="00CA2A41">
        <w:rPr>
          <w:rFonts w:ascii="Courier New" w:eastAsia="Times New Roman" w:hAnsi="Courier New" w:cs="Courier New"/>
          <w:sz w:val="24"/>
          <w:szCs w:val="24"/>
          <w:lang w:eastAsia="pt-BR"/>
        </w:rPr>
        <w:t xml:space="preserve"> para fins de habilitação no presente processo licitatório. No presente caso, a contratação será rescindida e será aplicada a penalidade de </w:t>
      </w:r>
      <w:r w:rsidRPr="00CA2A41">
        <w:rPr>
          <w:rFonts w:ascii="Courier New" w:eastAsia="Times New Roman" w:hAnsi="Courier New" w:cs="Courier New"/>
          <w:sz w:val="24"/>
          <w:szCs w:val="24"/>
          <w:shd w:val="clear" w:color="auto" w:fill="FFFFFF"/>
          <w:lang w:eastAsia="pt-BR"/>
        </w:rPr>
        <w:t>declaração de inidoneidade para licitar ou contratar com a Administração Pública, por prazo de 03 (três) anos</w:t>
      </w:r>
      <w:r w:rsidRPr="00CA2A41">
        <w:rPr>
          <w:rFonts w:ascii="Courier New" w:eastAsia="Times New Roman" w:hAnsi="Courier New" w:cs="Courier New"/>
          <w:sz w:val="24"/>
          <w:szCs w:val="24"/>
          <w:lang w:eastAsia="pt-BR"/>
        </w:rPr>
        <w:t>;</w:t>
      </w:r>
    </w:p>
    <w:p w14:paraId="768E4AA5" w14:textId="77777777" w:rsidR="000B695E" w:rsidRPr="00CA2A41" w:rsidRDefault="000B695E" w:rsidP="000B695E">
      <w:pPr>
        <w:widowControl w:val="0"/>
        <w:spacing w:after="0" w:line="240" w:lineRule="auto"/>
        <w:ind w:firstLine="709"/>
        <w:jc w:val="both"/>
        <w:rPr>
          <w:rFonts w:ascii="Courier New" w:eastAsia="Times New Roman" w:hAnsi="Courier New" w:cs="Courier New"/>
          <w:sz w:val="24"/>
          <w:szCs w:val="24"/>
          <w:lang w:eastAsia="pt-BR"/>
        </w:rPr>
      </w:pPr>
    </w:p>
    <w:p w14:paraId="4BD29759" w14:textId="77777777" w:rsidR="000B695E" w:rsidRPr="00CA2A41" w:rsidRDefault="000B695E" w:rsidP="000B695E">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c) </w:t>
      </w:r>
      <w:r w:rsidRPr="00CA2A41">
        <w:rPr>
          <w:rFonts w:ascii="Courier New" w:eastAsia="Times New Roman" w:hAnsi="Courier New" w:cs="Courier New"/>
          <w:sz w:val="24"/>
          <w:szCs w:val="24"/>
          <w:lang w:eastAsia="pt-BR"/>
        </w:rPr>
        <w:t xml:space="preserve">O </w:t>
      </w:r>
      <w:r w:rsidRPr="00CA2A41">
        <w:rPr>
          <w:rFonts w:ascii="Courier New" w:eastAsia="Times New Roman" w:hAnsi="Courier New" w:cs="Courier New"/>
          <w:b/>
          <w:sz w:val="24"/>
          <w:szCs w:val="24"/>
          <w:lang w:eastAsia="pt-BR"/>
        </w:rPr>
        <w:t xml:space="preserve">atraso </w:t>
      </w:r>
      <w:r w:rsidRPr="00CA2A41">
        <w:rPr>
          <w:rFonts w:ascii="Courier New" w:eastAsia="Times New Roman" w:hAnsi="Courier New" w:cs="Courier New"/>
          <w:sz w:val="24"/>
          <w:szCs w:val="24"/>
          <w:lang w:eastAsia="pt-BR"/>
        </w:rPr>
        <w:t xml:space="preserve">que exceder ao prazo fixado para entrega, acarretará a multa de 2,0% (dois por cento), por dia de atraso, limitado a </w:t>
      </w:r>
      <w:r w:rsidRPr="00CA2A41">
        <w:rPr>
          <w:rFonts w:ascii="Courier New" w:eastAsia="Times New Roman" w:hAnsi="Courier New" w:cs="Courier New"/>
          <w:color w:val="000000"/>
          <w:sz w:val="24"/>
          <w:szCs w:val="24"/>
          <w:lang w:eastAsia="pt-BR"/>
        </w:rPr>
        <w:t>20% (vinte por cento)</w:t>
      </w:r>
      <w:r w:rsidRPr="00CA2A41">
        <w:rPr>
          <w:rFonts w:ascii="Courier New" w:eastAsia="Times New Roman" w:hAnsi="Courier New" w:cs="Courier New"/>
          <w:sz w:val="24"/>
          <w:szCs w:val="24"/>
          <w:lang w:eastAsia="pt-BR"/>
        </w:rPr>
        <w:t xml:space="preserve">, sobre o valor total </w:t>
      </w:r>
      <w:r w:rsidRPr="00CA2A41">
        <w:rPr>
          <w:rFonts w:ascii="Courier New" w:eastAsia="Times New Roman" w:hAnsi="Courier New" w:cs="Courier New"/>
          <w:b/>
          <w:sz w:val="24"/>
          <w:szCs w:val="24"/>
          <w:lang w:eastAsia="pt-BR"/>
        </w:rPr>
        <w:t>da ordem de compra/nota de empenho</w:t>
      </w:r>
      <w:r w:rsidRPr="00CA2A41">
        <w:rPr>
          <w:rFonts w:ascii="Courier New" w:eastAsia="Times New Roman" w:hAnsi="Courier New" w:cs="Courier New"/>
          <w:sz w:val="24"/>
          <w:szCs w:val="24"/>
          <w:lang w:eastAsia="pt-BR"/>
        </w:rPr>
        <w:t>. No caso de reincidência, será considerada inexecução do contrato administrativo</w:t>
      </w:r>
      <w:r w:rsidR="005D1BB8" w:rsidRPr="00CA2A41">
        <w:rPr>
          <w:rFonts w:ascii="Courier New" w:eastAsia="Times New Roman" w:hAnsi="Courier New" w:cs="Courier New"/>
          <w:sz w:val="24"/>
          <w:szCs w:val="24"/>
          <w:lang w:eastAsia="pt-BR"/>
        </w:rPr>
        <w:t>/ata de registro de preços</w:t>
      </w:r>
      <w:r w:rsidRPr="00CA2A41">
        <w:rPr>
          <w:rFonts w:ascii="Courier New" w:eastAsia="Times New Roman" w:hAnsi="Courier New" w:cs="Courier New"/>
          <w:sz w:val="24"/>
          <w:szCs w:val="24"/>
          <w:lang w:eastAsia="pt-BR"/>
        </w:rPr>
        <w:t>;</w:t>
      </w:r>
    </w:p>
    <w:p w14:paraId="69051176" w14:textId="77777777" w:rsidR="000B695E" w:rsidRPr="00CA2A41" w:rsidRDefault="000B695E" w:rsidP="000B695E">
      <w:pPr>
        <w:widowControl w:val="0"/>
        <w:spacing w:after="0" w:line="240" w:lineRule="auto"/>
        <w:ind w:firstLine="709"/>
        <w:jc w:val="both"/>
        <w:rPr>
          <w:rFonts w:ascii="Courier New" w:eastAsia="Times New Roman" w:hAnsi="Courier New" w:cs="Courier New"/>
          <w:sz w:val="24"/>
          <w:szCs w:val="24"/>
          <w:lang w:eastAsia="pt-BR"/>
        </w:rPr>
      </w:pPr>
    </w:p>
    <w:p w14:paraId="027BDDCC" w14:textId="77777777" w:rsidR="000B695E" w:rsidRPr="00CA2A41" w:rsidRDefault="000B695E" w:rsidP="000B695E">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 xml:space="preserve">d) </w:t>
      </w:r>
      <w:r w:rsidRPr="00CA2A41">
        <w:rPr>
          <w:rFonts w:ascii="Courier New" w:eastAsia="Times New Roman" w:hAnsi="Courier New" w:cs="Courier New"/>
          <w:sz w:val="24"/>
          <w:szCs w:val="24"/>
          <w:lang w:eastAsia="pt-BR"/>
        </w:rPr>
        <w:t xml:space="preserve">A </w:t>
      </w:r>
      <w:r w:rsidRPr="00CA2A41">
        <w:rPr>
          <w:rFonts w:ascii="Courier New" w:eastAsia="Times New Roman" w:hAnsi="Courier New" w:cs="Courier New"/>
          <w:b/>
          <w:sz w:val="24"/>
          <w:szCs w:val="24"/>
          <w:lang w:eastAsia="pt-BR"/>
        </w:rPr>
        <w:t xml:space="preserve">inexecução da </w:t>
      </w:r>
      <w:r w:rsidR="005D1BB8" w:rsidRPr="00CA2A41">
        <w:rPr>
          <w:rFonts w:ascii="Courier New" w:eastAsia="Times New Roman" w:hAnsi="Courier New" w:cs="Courier New"/>
          <w:b/>
          <w:sz w:val="24"/>
          <w:szCs w:val="24"/>
          <w:lang w:eastAsia="pt-BR"/>
        </w:rPr>
        <w:t xml:space="preserve">ata/contrato administrativo ou da </w:t>
      </w:r>
      <w:r w:rsidRPr="00CA2A41">
        <w:rPr>
          <w:rFonts w:ascii="Courier New" w:eastAsia="Times New Roman" w:hAnsi="Courier New" w:cs="Courier New"/>
          <w:b/>
          <w:sz w:val="24"/>
          <w:szCs w:val="24"/>
          <w:lang w:eastAsia="pt-BR"/>
        </w:rPr>
        <w:t>ordem de compra/nota de empenho</w:t>
      </w:r>
      <w:r w:rsidRPr="00CA2A41">
        <w:rPr>
          <w:rFonts w:ascii="Courier New" w:eastAsia="Times New Roman" w:hAnsi="Courier New" w:cs="Courier New"/>
          <w:sz w:val="24"/>
          <w:szCs w:val="24"/>
          <w:lang w:eastAsia="pt-BR"/>
        </w:rPr>
        <w:t xml:space="preserve">, acarretará a multa de </w:t>
      </w:r>
      <w:r w:rsidRPr="00CA2A41">
        <w:rPr>
          <w:rFonts w:ascii="Courier New" w:eastAsia="Times New Roman" w:hAnsi="Courier New" w:cs="Courier New"/>
          <w:color w:val="000000"/>
          <w:sz w:val="24"/>
          <w:szCs w:val="24"/>
          <w:lang w:eastAsia="pt-BR"/>
        </w:rPr>
        <w:t xml:space="preserve">20% (vinte por cento) </w:t>
      </w:r>
      <w:r w:rsidRPr="00CA2A41">
        <w:rPr>
          <w:rFonts w:ascii="Courier New" w:eastAsia="Times New Roman" w:hAnsi="Courier New" w:cs="Courier New"/>
          <w:sz w:val="24"/>
          <w:szCs w:val="24"/>
          <w:lang w:eastAsia="pt-BR"/>
        </w:rPr>
        <w:t>sobre o valor total</w:t>
      </w:r>
      <w:r w:rsidR="00312FB6" w:rsidRPr="00CA2A41">
        <w:rPr>
          <w:rFonts w:ascii="Courier New" w:eastAsia="Times New Roman" w:hAnsi="Courier New" w:cs="Courier New"/>
          <w:sz w:val="24"/>
          <w:szCs w:val="24"/>
          <w:lang w:eastAsia="pt-BR"/>
        </w:rPr>
        <w:t xml:space="preserve"> adjudicado</w:t>
      </w:r>
      <w:r w:rsidRPr="00CA2A41">
        <w:rPr>
          <w:rFonts w:ascii="Courier New" w:eastAsia="Times New Roman" w:hAnsi="Courier New" w:cs="Courier New"/>
          <w:sz w:val="24"/>
          <w:szCs w:val="24"/>
          <w:lang w:eastAsia="pt-BR"/>
        </w:rPr>
        <w:t xml:space="preserve">, </w:t>
      </w:r>
      <w:r w:rsidRPr="00CA2A41">
        <w:rPr>
          <w:rFonts w:ascii="Courier New" w:eastAsia="Times New Roman" w:hAnsi="Courier New" w:cs="Courier New"/>
          <w:color w:val="000000"/>
          <w:sz w:val="24"/>
          <w:szCs w:val="24"/>
          <w:lang w:eastAsia="pt-BR"/>
        </w:rPr>
        <w:t>cumulada com a pena de suspensão do direito de licitar pelo prazo de 02 (dois) anos.</w:t>
      </w:r>
    </w:p>
    <w:p w14:paraId="64F88D3C"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2E4F247F"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8.2. </w:t>
      </w:r>
      <w:r w:rsidRPr="00CA2A41">
        <w:rPr>
          <w:rFonts w:ascii="Courier New" w:eastAsia="Times New Roman" w:hAnsi="Courier New" w:cs="Courier New"/>
          <w:sz w:val="24"/>
          <w:szCs w:val="24"/>
          <w:lang w:eastAsia="pt-BR"/>
        </w:rPr>
        <w:t>Na aplicação das pena</w:t>
      </w:r>
      <w:r w:rsidR="001F3579" w:rsidRPr="00CA2A41">
        <w:rPr>
          <w:rFonts w:ascii="Courier New" w:eastAsia="Times New Roman" w:hAnsi="Courier New" w:cs="Courier New"/>
          <w:sz w:val="24"/>
          <w:szCs w:val="24"/>
          <w:lang w:eastAsia="pt-BR"/>
        </w:rPr>
        <w:t>lidades previstas no edital, o m</w:t>
      </w:r>
      <w:r w:rsidRPr="00CA2A41">
        <w:rPr>
          <w:rFonts w:ascii="Courier New" w:eastAsia="Times New Roman" w:hAnsi="Courier New" w:cs="Courier New"/>
          <w:sz w:val="24"/>
          <w:szCs w:val="24"/>
          <w:lang w:eastAsia="pt-BR"/>
        </w:rPr>
        <w:t>unicípio considerará, motivadamente, a gravidade da falta, seus efeitos, bem como os antecedentes do licitante ou contratado, podendo deixar de aplicá-las, se admitidas as suas justificativas, nos termos do que dispõe o artigo 87, “caput”, da Lei nº 8.666/93.</w:t>
      </w:r>
    </w:p>
    <w:p w14:paraId="2D37E39F"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5424092D"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8.3. </w:t>
      </w:r>
      <w:r w:rsidRPr="00CA2A41">
        <w:rPr>
          <w:rFonts w:ascii="Courier New" w:eastAsia="Times New Roman" w:hAnsi="Courier New" w:cs="Courier New"/>
          <w:sz w:val="24"/>
          <w:szCs w:val="24"/>
          <w:lang w:eastAsia="pt-BR"/>
        </w:rPr>
        <w:t>As penalidades serão registradas no cadastro do contratado, quando for o caso.</w:t>
      </w:r>
    </w:p>
    <w:p w14:paraId="0580E8F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3D7597C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8.4. </w:t>
      </w:r>
      <w:r w:rsidRPr="00CA2A41">
        <w:rPr>
          <w:rFonts w:ascii="Courier New" w:eastAsia="Times New Roman" w:hAnsi="Courier New" w:cs="Courier New"/>
          <w:sz w:val="24"/>
          <w:szCs w:val="24"/>
          <w:lang w:eastAsia="pt-BR"/>
        </w:rPr>
        <w:t>Nenhum pagamento será efetuado enquanto pendente de liquidação qualquer obrigação financeira que for imposta ao fornecedor em virtude de penalidade ou inadimplência contratual.</w:t>
      </w:r>
    </w:p>
    <w:p w14:paraId="634D9865"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32DC3D6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8.5. </w:t>
      </w:r>
      <w:r w:rsidRPr="00CA2A41">
        <w:rPr>
          <w:rFonts w:ascii="Courier New" w:eastAsia="Times New Roman" w:hAnsi="Courier New" w:cs="Courier New"/>
          <w:sz w:val="24"/>
          <w:szCs w:val="24"/>
          <w:lang w:eastAsia="pt-BR"/>
        </w:rPr>
        <w:t xml:space="preserve">Após o andamento do devido procedimento administrativo para aplicação de penalidades, poderá haver compensação de valores, realizando o desconto das multas aplicadas no pagamento pendente da empresa penalizada. </w:t>
      </w:r>
    </w:p>
    <w:p w14:paraId="462B47D1" w14:textId="367C7E55" w:rsidR="000B695E" w:rsidRDefault="000B695E" w:rsidP="00591F10">
      <w:pPr>
        <w:widowControl w:val="0"/>
        <w:spacing w:after="0" w:line="240" w:lineRule="auto"/>
        <w:jc w:val="both"/>
        <w:rPr>
          <w:rFonts w:ascii="Courier New" w:eastAsia="Times New Roman" w:hAnsi="Courier New" w:cs="Courier New"/>
          <w:sz w:val="24"/>
          <w:szCs w:val="24"/>
          <w:lang w:eastAsia="pt-BR"/>
        </w:rPr>
      </w:pPr>
    </w:p>
    <w:p w14:paraId="61074257" w14:textId="77777777" w:rsidR="00AC4F92" w:rsidRPr="00CA2A41" w:rsidRDefault="00AC4F92" w:rsidP="00591F10">
      <w:pPr>
        <w:widowControl w:val="0"/>
        <w:spacing w:after="0" w:line="240" w:lineRule="auto"/>
        <w:jc w:val="both"/>
        <w:rPr>
          <w:rFonts w:ascii="Courier New" w:eastAsia="Times New Roman" w:hAnsi="Courier New" w:cs="Courier New"/>
          <w:sz w:val="24"/>
          <w:szCs w:val="24"/>
          <w:lang w:eastAsia="pt-BR"/>
        </w:rPr>
      </w:pPr>
    </w:p>
    <w:p w14:paraId="056F02C2"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9. DA FISCALIZAÇÃO:</w:t>
      </w:r>
    </w:p>
    <w:p w14:paraId="0EC97A30"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62612F45"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9.1. </w:t>
      </w:r>
      <w:r w:rsidRPr="00CA2A41">
        <w:rPr>
          <w:rFonts w:ascii="Courier New" w:eastAsia="Times New Roman" w:hAnsi="Courier New" w:cs="Courier New"/>
          <w:sz w:val="24"/>
          <w:szCs w:val="24"/>
          <w:lang w:eastAsia="pt-BR"/>
        </w:rPr>
        <w:t xml:space="preserve">Cabe ao representante da </w:t>
      </w:r>
      <w:r w:rsidR="001F3579" w:rsidRPr="00CA2A41">
        <w:rPr>
          <w:rFonts w:ascii="Courier New" w:eastAsia="Times New Roman" w:hAnsi="Courier New" w:cs="Courier New"/>
          <w:sz w:val="24"/>
          <w:szCs w:val="24"/>
          <w:lang w:eastAsia="pt-BR"/>
        </w:rPr>
        <w:t>S</w:t>
      </w:r>
      <w:r w:rsidRPr="00CA2A41">
        <w:rPr>
          <w:rFonts w:ascii="Courier New" w:eastAsia="Times New Roman" w:hAnsi="Courier New" w:cs="Courier New"/>
          <w:sz w:val="24"/>
          <w:szCs w:val="24"/>
          <w:lang w:eastAsia="pt-BR"/>
        </w:rPr>
        <w:t xml:space="preserve">ecretaria </w:t>
      </w:r>
      <w:r w:rsidR="001F3579" w:rsidRPr="00CA2A41">
        <w:rPr>
          <w:rFonts w:ascii="Courier New" w:eastAsia="Times New Roman" w:hAnsi="Courier New" w:cs="Courier New"/>
          <w:sz w:val="24"/>
          <w:szCs w:val="24"/>
          <w:lang w:eastAsia="pt-BR"/>
        </w:rPr>
        <w:t>M</w:t>
      </w:r>
      <w:r w:rsidRPr="00CA2A41">
        <w:rPr>
          <w:rFonts w:ascii="Courier New" w:eastAsia="Times New Roman" w:hAnsi="Courier New" w:cs="Courier New"/>
          <w:sz w:val="24"/>
          <w:szCs w:val="24"/>
          <w:lang w:eastAsia="pt-BR"/>
        </w:rPr>
        <w:t>unicipal</w:t>
      </w:r>
      <w:r w:rsidR="000B695E" w:rsidRPr="00CA2A41">
        <w:rPr>
          <w:rFonts w:ascii="Courier New" w:eastAsia="Times New Roman" w:hAnsi="Courier New" w:cs="Courier New"/>
          <w:sz w:val="24"/>
          <w:szCs w:val="24"/>
          <w:lang w:eastAsia="pt-BR"/>
        </w:rPr>
        <w:t xml:space="preserve"> de Saúde</w:t>
      </w:r>
      <w:r w:rsidRPr="00CA2A41">
        <w:rPr>
          <w:rFonts w:ascii="Courier New" w:eastAsia="Times New Roman" w:hAnsi="Courier New" w:cs="Courier New"/>
          <w:sz w:val="24"/>
          <w:szCs w:val="24"/>
          <w:lang w:eastAsia="pt-BR"/>
        </w:rPr>
        <w:t xml:space="preserve"> proceder à fiscalização rotineira dos itens recebido, quanto à quantidade, qualidade, compatibilidade com as características ofertadas na proposta e demais especificações.</w:t>
      </w:r>
    </w:p>
    <w:p w14:paraId="455F4DDF"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743B3BC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9.2.</w:t>
      </w:r>
      <w:r w:rsidRPr="00CA2A41">
        <w:rPr>
          <w:rFonts w:ascii="Courier New" w:eastAsia="Times New Roman" w:hAnsi="Courier New" w:cs="Courier New"/>
          <w:sz w:val="24"/>
          <w:szCs w:val="24"/>
          <w:lang w:eastAsia="pt-BR"/>
        </w:rPr>
        <w:t xml:space="preserve"> Os fiscais da Secretaria Municipal </w:t>
      </w:r>
      <w:r w:rsidR="000B695E" w:rsidRPr="00CA2A41">
        <w:rPr>
          <w:rFonts w:ascii="Courier New" w:eastAsia="Times New Roman" w:hAnsi="Courier New" w:cs="Courier New"/>
          <w:sz w:val="24"/>
          <w:szCs w:val="24"/>
          <w:lang w:eastAsia="pt-BR"/>
        </w:rPr>
        <w:t xml:space="preserve">de Saúde </w:t>
      </w:r>
      <w:r w:rsidRPr="00CA2A41">
        <w:rPr>
          <w:rFonts w:ascii="Courier New" w:eastAsia="Times New Roman" w:hAnsi="Courier New" w:cs="Courier New"/>
          <w:sz w:val="24"/>
          <w:szCs w:val="24"/>
          <w:lang w:eastAsia="pt-BR"/>
        </w:rPr>
        <w:t xml:space="preserve">estão investidos do direito de recusar, em parte ou totalmente, o </w:t>
      </w:r>
      <w:r w:rsidR="004513BA" w:rsidRPr="00CA2A41">
        <w:rPr>
          <w:rFonts w:ascii="Courier New" w:eastAsia="Times New Roman" w:hAnsi="Courier New" w:cs="Courier New"/>
          <w:sz w:val="24"/>
          <w:szCs w:val="24"/>
          <w:lang w:eastAsia="pt-BR"/>
        </w:rPr>
        <w:t>lote</w:t>
      </w:r>
      <w:r w:rsidRPr="00CA2A41">
        <w:rPr>
          <w:rFonts w:ascii="Courier New" w:eastAsia="Times New Roman" w:hAnsi="Courier New" w:cs="Courier New"/>
          <w:sz w:val="24"/>
          <w:szCs w:val="24"/>
          <w:lang w:eastAsia="pt-BR"/>
        </w:rPr>
        <w:t xml:space="preserve"> que não satisfaça as especificações estabelecidas ou que </w:t>
      </w:r>
      <w:proofErr w:type="spellStart"/>
      <w:r w:rsidRPr="00CA2A41">
        <w:rPr>
          <w:rFonts w:ascii="Courier New" w:eastAsia="Times New Roman" w:hAnsi="Courier New" w:cs="Courier New"/>
          <w:sz w:val="24"/>
          <w:szCs w:val="24"/>
          <w:lang w:eastAsia="pt-BR"/>
        </w:rPr>
        <w:t>esteja</w:t>
      </w:r>
      <w:proofErr w:type="spellEnd"/>
      <w:r w:rsidRPr="00CA2A41">
        <w:rPr>
          <w:rFonts w:ascii="Courier New" w:eastAsia="Times New Roman" w:hAnsi="Courier New" w:cs="Courier New"/>
          <w:sz w:val="24"/>
          <w:szCs w:val="24"/>
          <w:lang w:eastAsia="pt-BR"/>
        </w:rPr>
        <w:t xml:space="preserve"> sendo entregue fora dos dias e horários preestabelecidos.</w:t>
      </w:r>
    </w:p>
    <w:p w14:paraId="1F70297E" w14:textId="77777777" w:rsidR="00D75DE0" w:rsidRPr="00CA2A41" w:rsidRDefault="00D75DE0" w:rsidP="00591F10">
      <w:pPr>
        <w:widowControl w:val="0"/>
        <w:spacing w:after="0" w:line="240" w:lineRule="auto"/>
        <w:jc w:val="both"/>
        <w:rPr>
          <w:rFonts w:ascii="Courier New" w:eastAsia="Times New Roman" w:hAnsi="Courier New" w:cs="Courier New"/>
          <w:b/>
          <w:sz w:val="24"/>
          <w:szCs w:val="24"/>
          <w:lang w:eastAsia="pt-BR"/>
        </w:rPr>
      </w:pPr>
    </w:p>
    <w:p w14:paraId="2CF47A4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9.3.</w:t>
      </w:r>
      <w:r w:rsidRPr="00CA2A41">
        <w:rPr>
          <w:rFonts w:ascii="Courier New" w:eastAsia="Times New Roman" w:hAnsi="Courier New" w:cs="Courier New"/>
          <w:sz w:val="24"/>
          <w:szCs w:val="24"/>
          <w:lang w:eastAsia="pt-BR"/>
        </w:rPr>
        <w:t xml:space="preserve"> As ir</w:t>
      </w:r>
      <w:r w:rsidR="00D75DE0" w:rsidRPr="00CA2A41">
        <w:rPr>
          <w:rFonts w:ascii="Courier New" w:eastAsia="Times New Roman" w:hAnsi="Courier New" w:cs="Courier New"/>
          <w:sz w:val="24"/>
          <w:szCs w:val="24"/>
          <w:lang w:eastAsia="pt-BR"/>
        </w:rPr>
        <w:t>regularidades constatadas pel</w:t>
      </w:r>
      <w:r w:rsidR="000B695E" w:rsidRPr="00CA2A41">
        <w:rPr>
          <w:rFonts w:ascii="Courier New" w:eastAsia="Times New Roman" w:hAnsi="Courier New" w:cs="Courier New"/>
          <w:sz w:val="24"/>
          <w:szCs w:val="24"/>
          <w:lang w:eastAsia="pt-BR"/>
        </w:rPr>
        <w:t xml:space="preserve">a </w:t>
      </w:r>
      <w:r w:rsidRPr="00CA2A41">
        <w:rPr>
          <w:rFonts w:ascii="Courier New" w:eastAsia="Times New Roman" w:hAnsi="Courier New" w:cs="Courier New"/>
          <w:sz w:val="24"/>
          <w:szCs w:val="24"/>
          <w:lang w:eastAsia="pt-BR"/>
        </w:rPr>
        <w:t xml:space="preserve">Secretaria Municipal </w:t>
      </w:r>
      <w:r w:rsidR="000B695E" w:rsidRPr="00CA2A41">
        <w:rPr>
          <w:rFonts w:ascii="Courier New" w:eastAsia="Times New Roman" w:hAnsi="Courier New" w:cs="Courier New"/>
          <w:sz w:val="24"/>
          <w:szCs w:val="24"/>
          <w:lang w:eastAsia="pt-BR"/>
        </w:rPr>
        <w:t xml:space="preserve">de Saúde </w:t>
      </w:r>
      <w:r w:rsidRPr="00CA2A41">
        <w:rPr>
          <w:rFonts w:ascii="Courier New" w:eastAsia="Times New Roman" w:hAnsi="Courier New" w:cs="Courier New"/>
          <w:sz w:val="24"/>
          <w:szCs w:val="24"/>
          <w:lang w:eastAsia="pt-BR"/>
        </w:rPr>
        <w:t>deverão ser comunicadas ao órgão gerenciador, no prazo máximo de</w:t>
      </w:r>
      <w:r w:rsidR="000B695E" w:rsidRPr="00CA2A41">
        <w:rPr>
          <w:rFonts w:ascii="Courier New" w:eastAsia="Times New Roman" w:hAnsi="Courier New" w:cs="Courier New"/>
          <w:sz w:val="24"/>
          <w:szCs w:val="24"/>
          <w:lang w:eastAsia="pt-BR"/>
        </w:rPr>
        <w:t xml:space="preserve"> 02</w:t>
      </w:r>
      <w:r w:rsidRPr="00CA2A41">
        <w:rPr>
          <w:rFonts w:ascii="Courier New" w:eastAsia="Times New Roman" w:hAnsi="Courier New" w:cs="Courier New"/>
          <w:sz w:val="24"/>
          <w:szCs w:val="24"/>
          <w:lang w:eastAsia="pt-BR"/>
        </w:rPr>
        <w:t xml:space="preserve"> </w:t>
      </w:r>
      <w:r w:rsidR="000B695E" w:rsidRPr="00CA2A41">
        <w:rPr>
          <w:rFonts w:ascii="Courier New" w:eastAsia="Times New Roman" w:hAnsi="Courier New" w:cs="Courier New"/>
          <w:sz w:val="24"/>
          <w:szCs w:val="24"/>
          <w:lang w:eastAsia="pt-BR"/>
        </w:rPr>
        <w:t>(</w:t>
      </w:r>
      <w:r w:rsidRPr="00CA2A41">
        <w:rPr>
          <w:rFonts w:ascii="Courier New" w:eastAsia="Times New Roman" w:hAnsi="Courier New" w:cs="Courier New"/>
          <w:sz w:val="24"/>
          <w:szCs w:val="24"/>
          <w:lang w:eastAsia="pt-BR"/>
        </w:rPr>
        <w:t>dois</w:t>
      </w:r>
      <w:r w:rsidR="000B695E" w:rsidRPr="00CA2A41">
        <w:rPr>
          <w:rFonts w:ascii="Courier New" w:eastAsia="Times New Roman" w:hAnsi="Courier New" w:cs="Courier New"/>
          <w:sz w:val="24"/>
          <w:szCs w:val="24"/>
          <w:lang w:eastAsia="pt-BR"/>
        </w:rPr>
        <w:t>)</w:t>
      </w:r>
      <w:r w:rsidRPr="00CA2A41">
        <w:rPr>
          <w:rFonts w:ascii="Courier New" w:eastAsia="Times New Roman" w:hAnsi="Courier New" w:cs="Courier New"/>
          <w:sz w:val="24"/>
          <w:szCs w:val="24"/>
          <w:lang w:eastAsia="pt-BR"/>
        </w:rPr>
        <w:t xml:space="preserve"> dias, para que sejam tomadas as provid</w:t>
      </w:r>
      <w:r w:rsidR="00D75DE0" w:rsidRPr="00CA2A41">
        <w:rPr>
          <w:rFonts w:ascii="Courier New" w:eastAsia="Times New Roman" w:hAnsi="Courier New" w:cs="Courier New"/>
          <w:sz w:val="24"/>
          <w:szCs w:val="24"/>
          <w:lang w:eastAsia="pt-BR"/>
        </w:rPr>
        <w:t>ências necessárias para corrigi-</w:t>
      </w:r>
      <w:r w:rsidRPr="00CA2A41">
        <w:rPr>
          <w:rFonts w:ascii="Courier New" w:eastAsia="Times New Roman" w:hAnsi="Courier New" w:cs="Courier New"/>
          <w:sz w:val="24"/>
          <w:szCs w:val="24"/>
          <w:lang w:eastAsia="pt-BR"/>
        </w:rPr>
        <w:t>las ou, quando for o caso, aplicadas as penalidades cabíveis.</w:t>
      </w:r>
    </w:p>
    <w:p w14:paraId="3A02BAEC" w14:textId="77777777" w:rsidR="00D75DE0" w:rsidRPr="00CA2A41" w:rsidRDefault="00D75DE0" w:rsidP="00591F10">
      <w:pPr>
        <w:widowControl w:val="0"/>
        <w:spacing w:after="0" w:line="240" w:lineRule="auto"/>
        <w:jc w:val="both"/>
        <w:rPr>
          <w:rFonts w:ascii="Courier New" w:eastAsia="Times New Roman" w:hAnsi="Courier New" w:cs="Courier New"/>
          <w:b/>
          <w:sz w:val="24"/>
          <w:szCs w:val="24"/>
          <w:lang w:eastAsia="pt-BR"/>
        </w:rPr>
      </w:pPr>
    </w:p>
    <w:p w14:paraId="15C9C92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9.4. </w:t>
      </w:r>
      <w:r w:rsidRPr="00CA2A41">
        <w:rPr>
          <w:rFonts w:ascii="Courier New" w:eastAsia="Times New Roman" w:hAnsi="Courier New" w:cs="Courier New"/>
          <w:sz w:val="24"/>
          <w:szCs w:val="24"/>
          <w:lang w:eastAsia="pt-BR"/>
        </w:rPr>
        <w:t xml:space="preserve">Ao órgão gerenciador competirá a publicação trimestral, na imprensa oficial, dos preços registrados pela Administração, em observância ao previsto no art. 15, § 2º, da Lei nº 8.666/1993. </w:t>
      </w:r>
    </w:p>
    <w:p w14:paraId="79359ED9" w14:textId="6E88FE09" w:rsidR="00F236D0" w:rsidRDefault="00F236D0" w:rsidP="00591F10">
      <w:pPr>
        <w:widowControl w:val="0"/>
        <w:spacing w:after="0" w:line="240" w:lineRule="auto"/>
        <w:jc w:val="both"/>
        <w:rPr>
          <w:rFonts w:ascii="Courier New" w:eastAsia="Times New Roman" w:hAnsi="Courier New" w:cs="Courier New"/>
          <w:sz w:val="24"/>
          <w:szCs w:val="24"/>
          <w:lang w:eastAsia="pt-BR"/>
        </w:rPr>
      </w:pPr>
    </w:p>
    <w:p w14:paraId="188697D5" w14:textId="77777777" w:rsidR="00AC4F92" w:rsidRPr="00CA2A41" w:rsidRDefault="00AC4F92" w:rsidP="00591F10">
      <w:pPr>
        <w:widowControl w:val="0"/>
        <w:spacing w:after="0" w:line="240" w:lineRule="auto"/>
        <w:jc w:val="both"/>
        <w:rPr>
          <w:rFonts w:ascii="Courier New" w:eastAsia="Times New Roman" w:hAnsi="Courier New" w:cs="Courier New"/>
          <w:sz w:val="24"/>
          <w:szCs w:val="24"/>
          <w:lang w:eastAsia="pt-BR"/>
        </w:rPr>
      </w:pPr>
    </w:p>
    <w:p w14:paraId="191BDCF3"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10. CASOS FORTUITOS OU DE FORÇA MAIOR:</w:t>
      </w:r>
    </w:p>
    <w:p w14:paraId="5CF82254"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3649D85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10.1.</w:t>
      </w:r>
      <w:r w:rsidRPr="00CA2A41">
        <w:rPr>
          <w:rFonts w:ascii="Courier New" w:eastAsia="Times New Roman" w:hAnsi="Courier New" w:cs="Courier New"/>
          <w:sz w:val="24"/>
          <w:szCs w:val="24"/>
          <w:lang w:eastAsia="pt-BR"/>
        </w:rPr>
        <w:t xml:space="preserve"> Serão considerados casos fortuitos ou de força maior, para efeito d</w:t>
      </w:r>
      <w:r w:rsidR="001F3579" w:rsidRPr="00CA2A41">
        <w:rPr>
          <w:rFonts w:ascii="Courier New" w:eastAsia="Times New Roman" w:hAnsi="Courier New" w:cs="Courier New"/>
          <w:sz w:val="24"/>
          <w:szCs w:val="24"/>
          <w:lang w:eastAsia="pt-BR"/>
        </w:rPr>
        <w:t>e cancelamento da a</w:t>
      </w:r>
      <w:r w:rsidRPr="00CA2A41">
        <w:rPr>
          <w:rFonts w:ascii="Courier New" w:eastAsia="Times New Roman" w:hAnsi="Courier New" w:cs="Courier New"/>
          <w:sz w:val="24"/>
          <w:szCs w:val="24"/>
          <w:lang w:eastAsia="pt-BR"/>
        </w:rPr>
        <w:t xml:space="preserve">ta de </w:t>
      </w:r>
      <w:r w:rsidR="001F3579" w:rsidRPr="00CA2A41">
        <w:rPr>
          <w:rFonts w:ascii="Courier New" w:eastAsia="Times New Roman" w:hAnsi="Courier New" w:cs="Courier New"/>
          <w:sz w:val="24"/>
          <w:szCs w:val="24"/>
          <w:lang w:eastAsia="pt-BR"/>
        </w:rPr>
        <w:t>registro de p</w:t>
      </w:r>
      <w:r w:rsidRPr="00CA2A41">
        <w:rPr>
          <w:rFonts w:ascii="Courier New" w:eastAsia="Times New Roman" w:hAnsi="Courier New" w:cs="Courier New"/>
          <w:sz w:val="24"/>
          <w:szCs w:val="24"/>
          <w:lang w:eastAsia="pt-BR"/>
        </w:rPr>
        <w:t xml:space="preserve">reços ou de não aplicação de sanções, os inadimplementos decorrentes das situações a seguir: </w:t>
      </w:r>
    </w:p>
    <w:p w14:paraId="49FE5E8C" w14:textId="77777777" w:rsidR="00F236D0" w:rsidRPr="00CA2A41" w:rsidRDefault="00F236D0" w:rsidP="00591F10">
      <w:pPr>
        <w:widowControl w:val="0"/>
        <w:spacing w:after="0" w:line="240" w:lineRule="auto"/>
        <w:ind w:firstLine="709"/>
        <w:jc w:val="both"/>
        <w:rPr>
          <w:rFonts w:ascii="Courier New" w:eastAsia="Times New Roman" w:hAnsi="Courier New" w:cs="Courier New"/>
          <w:b/>
          <w:sz w:val="24"/>
          <w:szCs w:val="24"/>
          <w:lang w:eastAsia="pt-BR"/>
        </w:rPr>
      </w:pPr>
    </w:p>
    <w:p w14:paraId="3E7DF6E1"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a)</w:t>
      </w:r>
      <w:r w:rsidRPr="00CA2A41">
        <w:rPr>
          <w:rFonts w:ascii="Courier New" w:eastAsia="Times New Roman" w:hAnsi="Courier New" w:cs="Courier New"/>
          <w:sz w:val="24"/>
          <w:szCs w:val="24"/>
          <w:lang w:eastAsia="pt-BR"/>
        </w:rPr>
        <w:t xml:space="preserve"> </w:t>
      </w:r>
      <w:r w:rsidR="001F3579" w:rsidRPr="00CA2A41">
        <w:rPr>
          <w:rFonts w:ascii="Courier New" w:eastAsia="Times New Roman" w:hAnsi="Courier New" w:cs="Courier New"/>
          <w:sz w:val="24"/>
          <w:szCs w:val="24"/>
          <w:lang w:eastAsia="pt-BR"/>
        </w:rPr>
        <w:t>G</w:t>
      </w:r>
      <w:r w:rsidRPr="00CA2A41">
        <w:rPr>
          <w:rFonts w:ascii="Courier New" w:eastAsia="Times New Roman" w:hAnsi="Courier New" w:cs="Courier New"/>
          <w:sz w:val="24"/>
          <w:szCs w:val="24"/>
          <w:lang w:eastAsia="pt-BR"/>
        </w:rPr>
        <w:t xml:space="preserve">reve geral; </w:t>
      </w:r>
    </w:p>
    <w:p w14:paraId="0174DD4D" w14:textId="77777777" w:rsidR="00F236D0" w:rsidRPr="00CA2A41" w:rsidRDefault="00F236D0" w:rsidP="00591F10">
      <w:pPr>
        <w:widowControl w:val="0"/>
        <w:spacing w:after="0" w:line="240" w:lineRule="auto"/>
        <w:ind w:firstLine="709"/>
        <w:jc w:val="both"/>
        <w:rPr>
          <w:rFonts w:ascii="Courier New" w:eastAsia="Times New Roman" w:hAnsi="Courier New" w:cs="Courier New"/>
          <w:b/>
          <w:sz w:val="24"/>
          <w:szCs w:val="24"/>
          <w:lang w:eastAsia="pt-BR"/>
        </w:rPr>
      </w:pPr>
    </w:p>
    <w:p w14:paraId="7B5A71FD"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b)</w:t>
      </w:r>
      <w:r w:rsidR="001F3579" w:rsidRPr="00CA2A41">
        <w:rPr>
          <w:rFonts w:ascii="Courier New" w:eastAsia="Times New Roman" w:hAnsi="Courier New" w:cs="Courier New"/>
          <w:sz w:val="24"/>
          <w:szCs w:val="24"/>
          <w:lang w:eastAsia="pt-BR"/>
        </w:rPr>
        <w:t xml:space="preserve"> C</w:t>
      </w:r>
      <w:r w:rsidRPr="00CA2A41">
        <w:rPr>
          <w:rFonts w:ascii="Courier New" w:eastAsia="Times New Roman" w:hAnsi="Courier New" w:cs="Courier New"/>
          <w:sz w:val="24"/>
          <w:szCs w:val="24"/>
          <w:lang w:eastAsia="pt-BR"/>
        </w:rPr>
        <w:t xml:space="preserve">alamidade pública; </w:t>
      </w:r>
    </w:p>
    <w:p w14:paraId="57D3FEC1" w14:textId="77777777" w:rsidR="00F236D0" w:rsidRPr="00CA2A41" w:rsidRDefault="00F236D0" w:rsidP="00591F10">
      <w:pPr>
        <w:widowControl w:val="0"/>
        <w:spacing w:after="0" w:line="240" w:lineRule="auto"/>
        <w:ind w:firstLine="709"/>
        <w:jc w:val="both"/>
        <w:rPr>
          <w:rFonts w:ascii="Courier New" w:eastAsia="Times New Roman" w:hAnsi="Courier New" w:cs="Courier New"/>
          <w:b/>
          <w:sz w:val="24"/>
          <w:szCs w:val="24"/>
          <w:lang w:eastAsia="pt-BR"/>
        </w:rPr>
      </w:pPr>
    </w:p>
    <w:p w14:paraId="7AE123A0"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c)</w:t>
      </w:r>
      <w:r w:rsidR="001F3579" w:rsidRPr="00CA2A41">
        <w:rPr>
          <w:rFonts w:ascii="Courier New" w:eastAsia="Times New Roman" w:hAnsi="Courier New" w:cs="Courier New"/>
          <w:sz w:val="24"/>
          <w:szCs w:val="24"/>
          <w:lang w:eastAsia="pt-BR"/>
        </w:rPr>
        <w:t xml:space="preserve"> I</w:t>
      </w:r>
      <w:r w:rsidRPr="00CA2A41">
        <w:rPr>
          <w:rFonts w:ascii="Courier New" w:eastAsia="Times New Roman" w:hAnsi="Courier New" w:cs="Courier New"/>
          <w:sz w:val="24"/>
          <w:szCs w:val="24"/>
          <w:lang w:eastAsia="pt-BR"/>
        </w:rPr>
        <w:t xml:space="preserve">nterrupção dos meios de transporte; </w:t>
      </w:r>
    </w:p>
    <w:p w14:paraId="2A20B872" w14:textId="77777777" w:rsidR="00F236D0" w:rsidRPr="00CA2A41" w:rsidRDefault="00F236D0" w:rsidP="00591F10">
      <w:pPr>
        <w:widowControl w:val="0"/>
        <w:spacing w:after="0" w:line="240" w:lineRule="auto"/>
        <w:ind w:firstLine="709"/>
        <w:jc w:val="both"/>
        <w:rPr>
          <w:rFonts w:ascii="Courier New" w:eastAsia="Times New Roman" w:hAnsi="Courier New" w:cs="Courier New"/>
          <w:b/>
          <w:sz w:val="24"/>
          <w:szCs w:val="24"/>
          <w:lang w:eastAsia="pt-BR"/>
        </w:rPr>
      </w:pPr>
    </w:p>
    <w:p w14:paraId="4450C90D"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d)</w:t>
      </w:r>
      <w:r w:rsidR="001F3579" w:rsidRPr="00CA2A41">
        <w:rPr>
          <w:rFonts w:ascii="Courier New" w:eastAsia="Times New Roman" w:hAnsi="Courier New" w:cs="Courier New"/>
          <w:sz w:val="24"/>
          <w:szCs w:val="24"/>
          <w:lang w:eastAsia="pt-BR"/>
        </w:rPr>
        <w:t xml:space="preserve"> C</w:t>
      </w:r>
      <w:r w:rsidRPr="00CA2A41">
        <w:rPr>
          <w:rFonts w:ascii="Courier New" w:eastAsia="Times New Roman" w:hAnsi="Courier New" w:cs="Courier New"/>
          <w:sz w:val="24"/>
          <w:szCs w:val="24"/>
          <w:lang w:eastAsia="pt-BR"/>
        </w:rPr>
        <w:t xml:space="preserve">ondições meteorológicas excepcionalmente prejudiciais; </w:t>
      </w:r>
    </w:p>
    <w:p w14:paraId="6A3DD72E" w14:textId="77777777" w:rsidR="00F236D0" w:rsidRPr="00CA2A41" w:rsidRDefault="00F236D0" w:rsidP="00591F10">
      <w:pPr>
        <w:widowControl w:val="0"/>
        <w:spacing w:after="0" w:line="240" w:lineRule="auto"/>
        <w:ind w:left="709"/>
        <w:jc w:val="both"/>
        <w:rPr>
          <w:rFonts w:ascii="Courier New" w:eastAsia="Times New Roman" w:hAnsi="Courier New" w:cs="Courier New"/>
          <w:b/>
          <w:sz w:val="24"/>
          <w:szCs w:val="24"/>
          <w:lang w:eastAsia="pt-BR"/>
        </w:rPr>
      </w:pPr>
    </w:p>
    <w:p w14:paraId="6174E948" w14:textId="77777777" w:rsidR="00F236D0" w:rsidRPr="00CA2A41" w:rsidRDefault="00F236D0" w:rsidP="00591F10">
      <w:pPr>
        <w:widowControl w:val="0"/>
        <w:spacing w:after="0" w:line="240" w:lineRule="auto"/>
        <w:ind w:firstLine="709"/>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e)</w:t>
      </w:r>
      <w:r w:rsidR="001F3579" w:rsidRPr="00CA2A41">
        <w:rPr>
          <w:rFonts w:ascii="Courier New" w:eastAsia="Times New Roman" w:hAnsi="Courier New" w:cs="Courier New"/>
          <w:sz w:val="24"/>
          <w:szCs w:val="24"/>
          <w:lang w:eastAsia="pt-BR"/>
        </w:rPr>
        <w:t xml:space="preserve"> O</w:t>
      </w:r>
      <w:r w:rsidRPr="00CA2A41">
        <w:rPr>
          <w:rFonts w:ascii="Courier New" w:eastAsia="Times New Roman" w:hAnsi="Courier New" w:cs="Courier New"/>
          <w:sz w:val="24"/>
          <w:szCs w:val="24"/>
          <w:lang w:eastAsia="pt-BR"/>
        </w:rPr>
        <w:t>utros casos que se enquadrem no parágrafo único do art. 393, do Código Civil Brasileiro (Lei nº 10.406/2002).</w:t>
      </w:r>
    </w:p>
    <w:p w14:paraId="5D266CBC"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2626529F"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10.2. </w:t>
      </w:r>
      <w:r w:rsidRPr="00CA2A41">
        <w:rPr>
          <w:rFonts w:ascii="Courier New" w:eastAsia="Times New Roman" w:hAnsi="Courier New" w:cs="Courier New"/>
          <w:sz w:val="24"/>
          <w:szCs w:val="24"/>
          <w:lang w:eastAsia="pt-BR"/>
        </w:rPr>
        <w:t>Os casos acima enumerados devem ser satisfatoriamente justificados pelo fornecedor.</w:t>
      </w:r>
    </w:p>
    <w:p w14:paraId="273C6DF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5452514D"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10.3.</w:t>
      </w:r>
      <w:r w:rsidRPr="00CA2A41">
        <w:rPr>
          <w:rFonts w:ascii="Courier New" w:eastAsia="Times New Roman" w:hAnsi="Courier New" w:cs="Courier New"/>
          <w:sz w:val="24"/>
          <w:szCs w:val="24"/>
          <w:lang w:eastAsia="pt-BR"/>
        </w:rPr>
        <w:t xml:space="preserve"> Sempre que ocorrerem as situações elencadas, o</w:t>
      </w:r>
      <w:r w:rsidR="001F3579" w:rsidRPr="00CA2A41">
        <w:rPr>
          <w:rFonts w:ascii="Courier New" w:eastAsia="Times New Roman" w:hAnsi="Courier New" w:cs="Courier New"/>
          <w:sz w:val="24"/>
          <w:szCs w:val="24"/>
          <w:lang w:eastAsia="pt-BR"/>
        </w:rPr>
        <w:t xml:space="preserve"> fato deverá ser comunicado ao ó</w:t>
      </w:r>
      <w:r w:rsidRPr="00CA2A41">
        <w:rPr>
          <w:rFonts w:ascii="Courier New" w:eastAsia="Times New Roman" w:hAnsi="Courier New" w:cs="Courier New"/>
          <w:sz w:val="24"/>
          <w:szCs w:val="24"/>
          <w:lang w:eastAsia="pt-BR"/>
        </w:rPr>
        <w:t xml:space="preserve">rgão </w:t>
      </w:r>
      <w:r w:rsidR="001F3579" w:rsidRPr="00CA2A41">
        <w:rPr>
          <w:rFonts w:ascii="Courier New" w:eastAsia="Times New Roman" w:hAnsi="Courier New" w:cs="Courier New"/>
          <w:sz w:val="24"/>
          <w:szCs w:val="24"/>
          <w:lang w:eastAsia="pt-BR"/>
        </w:rPr>
        <w:t>p</w:t>
      </w:r>
      <w:r w:rsidRPr="00CA2A41">
        <w:rPr>
          <w:rFonts w:ascii="Courier New" w:eastAsia="Times New Roman" w:hAnsi="Courier New" w:cs="Courier New"/>
          <w:sz w:val="24"/>
          <w:szCs w:val="24"/>
          <w:lang w:eastAsia="pt-BR"/>
        </w:rPr>
        <w:t>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637FC6E6" w14:textId="77777777" w:rsidR="00AC4F92" w:rsidRPr="00CA2A41" w:rsidRDefault="00AC4F92" w:rsidP="00591F10">
      <w:pPr>
        <w:widowControl w:val="0"/>
        <w:spacing w:after="0" w:line="240" w:lineRule="auto"/>
        <w:jc w:val="both"/>
        <w:rPr>
          <w:rFonts w:ascii="Courier New" w:eastAsia="Times New Roman" w:hAnsi="Courier New" w:cs="Courier New"/>
          <w:sz w:val="24"/>
          <w:szCs w:val="24"/>
          <w:lang w:eastAsia="pt-BR"/>
        </w:rPr>
      </w:pPr>
    </w:p>
    <w:p w14:paraId="7A457773"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11. FORO DE ELEIÇÃO:</w:t>
      </w:r>
    </w:p>
    <w:p w14:paraId="560462E6"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0152EF98"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11.1.</w:t>
      </w:r>
      <w:r w:rsidRPr="00CA2A41">
        <w:rPr>
          <w:rFonts w:ascii="Courier New" w:eastAsia="Times New Roman" w:hAnsi="Courier New" w:cs="Courier New"/>
          <w:sz w:val="24"/>
          <w:szCs w:val="24"/>
          <w:lang w:eastAsia="pt-BR"/>
        </w:rPr>
        <w:t xml:space="preserve"> Para a resolução de possíveis divergências entre a</w:t>
      </w:r>
      <w:r w:rsidR="001F3579" w:rsidRPr="00CA2A41">
        <w:rPr>
          <w:rFonts w:ascii="Courier New" w:eastAsia="Times New Roman" w:hAnsi="Courier New" w:cs="Courier New"/>
          <w:sz w:val="24"/>
          <w:szCs w:val="24"/>
          <w:lang w:eastAsia="pt-BR"/>
        </w:rPr>
        <w:t>s partes, oriundas da presente a</w:t>
      </w:r>
      <w:r w:rsidRPr="00CA2A41">
        <w:rPr>
          <w:rFonts w:ascii="Courier New" w:eastAsia="Times New Roman" w:hAnsi="Courier New" w:cs="Courier New"/>
          <w:sz w:val="24"/>
          <w:szCs w:val="24"/>
          <w:lang w:eastAsia="pt-BR"/>
        </w:rPr>
        <w:t>ta, fica eleito o Foro da Comarca de Lagoa Vermelha/RS.</w:t>
      </w:r>
    </w:p>
    <w:p w14:paraId="65BE4C1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507B1A0D" w14:textId="77777777" w:rsidR="00F236D0" w:rsidRPr="00CA2A41" w:rsidRDefault="00F236D0" w:rsidP="00591F10">
      <w:pPr>
        <w:widowControl w:val="0"/>
        <w:spacing w:after="0" w:line="240" w:lineRule="auto"/>
        <w:jc w:val="both"/>
        <w:rPr>
          <w:rFonts w:ascii="Courier New" w:eastAsia="Times New Roman" w:hAnsi="Courier New" w:cs="Courier New"/>
          <w:i/>
          <w:sz w:val="24"/>
          <w:szCs w:val="24"/>
          <w:lang w:eastAsia="pt-BR"/>
        </w:rPr>
      </w:pPr>
      <w:r w:rsidRPr="00CA2A41">
        <w:rPr>
          <w:rFonts w:ascii="Courier New" w:eastAsia="Times New Roman" w:hAnsi="Courier New" w:cs="Courier New"/>
          <w:i/>
          <w:sz w:val="24"/>
          <w:szCs w:val="24"/>
          <w:lang w:eastAsia="pt-BR"/>
        </w:rPr>
        <w:t>E, por assim haverem acordado, declaram as partes aceitarem todas as disposições estabelecidas na presente Ata/Contrato que, lida e achada conforme, vai assinada pela Administração Municipal, representada pela Prefeita Municipal, abaixo assinado, e pelo(s) representante(s) da(s) empresa(s) registrada(s).</w:t>
      </w:r>
    </w:p>
    <w:p w14:paraId="1DA35365"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ab/>
      </w:r>
      <w:r w:rsidRPr="00CA2A41">
        <w:rPr>
          <w:rFonts w:ascii="Courier New" w:eastAsia="Times New Roman" w:hAnsi="Courier New" w:cs="Courier New"/>
          <w:sz w:val="24"/>
          <w:szCs w:val="24"/>
          <w:lang w:eastAsia="pt-BR"/>
        </w:rPr>
        <w:tab/>
      </w:r>
      <w:r w:rsidRPr="00CA2A41">
        <w:rPr>
          <w:rFonts w:ascii="Courier New" w:eastAsia="Times New Roman" w:hAnsi="Courier New" w:cs="Courier New"/>
          <w:sz w:val="24"/>
          <w:szCs w:val="24"/>
          <w:lang w:eastAsia="pt-BR"/>
        </w:rPr>
        <w:tab/>
      </w:r>
    </w:p>
    <w:p w14:paraId="1DC30809" w14:textId="728AC244" w:rsidR="00F236D0" w:rsidRPr="00CA2A41" w:rsidRDefault="00F236D0" w:rsidP="00591F10">
      <w:pPr>
        <w:widowControl w:val="0"/>
        <w:spacing w:after="0" w:line="240" w:lineRule="auto"/>
        <w:jc w:val="center"/>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 xml:space="preserve">Município de Ibiraiaras/RS, em </w:t>
      </w:r>
      <w:proofErr w:type="spellStart"/>
      <w:r w:rsidRPr="00CA2A41">
        <w:rPr>
          <w:rFonts w:ascii="Courier New" w:eastAsia="Times New Roman" w:hAnsi="Courier New" w:cs="Courier New"/>
          <w:sz w:val="24"/>
          <w:szCs w:val="24"/>
          <w:lang w:eastAsia="pt-BR"/>
        </w:rPr>
        <w:t>xx</w:t>
      </w:r>
      <w:proofErr w:type="spellEnd"/>
      <w:r w:rsidRPr="00CA2A41">
        <w:rPr>
          <w:rFonts w:ascii="Courier New" w:eastAsia="Times New Roman" w:hAnsi="Courier New" w:cs="Courier New"/>
          <w:sz w:val="24"/>
          <w:szCs w:val="24"/>
          <w:lang w:eastAsia="pt-BR"/>
        </w:rPr>
        <w:t xml:space="preserve"> de </w:t>
      </w:r>
      <w:proofErr w:type="spellStart"/>
      <w:r w:rsidRPr="00CA2A41">
        <w:rPr>
          <w:rFonts w:ascii="Courier New" w:eastAsia="Times New Roman" w:hAnsi="Courier New" w:cs="Courier New"/>
          <w:sz w:val="24"/>
          <w:szCs w:val="24"/>
          <w:lang w:eastAsia="pt-BR"/>
        </w:rPr>
        <w:t>xxxxxxxxxx</w:t>
      </w:r>
      <w:proofErr w:type="spellEnd"/>
      <w:r w:rsidRPr="00CA2A41">
        <w:rPr>
          <w:rFonts w:ascii="Courier New" w:eastAsia="Times New Roman" w:hAnsi="Courier New" w:cs="Courier New"/>
          <w:sz w:val="24"/>
          <w:szCs w:val="24"/>
          <w:lang w:eastAsia="pt-BR"/>
        </w:rPr>
        <w:t xml:space="preserve"> de 20</w:t>
      </w:r>
      <w:r w:rsidR="00906095">
        <w:rPr>
          <w:rFonts w:ascii="Courier New" w:eastAsia="Times New Roman" w:hAnsi="Courier New" w:cs="Courier New"/>
          <w:sz w:val="24"/>
          <w:szCs w:val="24"/>
          <w:lang w:eastAsia="pt-BR"/>
        </w:rPr>
        <w:t>20</w:t>
      </w:r>
      <w:r w:rsidRPr="00CA2A41">
        <w:rPr>
          <w:rFonts w:ascii="Courier New" w:eastAsia="Times New Roman" w:hAnsi="Courier New" w:cs="Courier New"/>
          <w:sz w:val="24"/>
          <w:szCs w:val="24"/>
          <w:lang w:eastAsia="pt-BR"/>
        </w:rPr>
        <w:t>.</w:t>
      </w:r>
    </w:p>
    <w:p w14:paraId="5E17F98A"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tbl>
      <w:tblPr>
        <w:tblW w:w="0" w:type="auto"/>
        <w:tblLook w:val="04A0" w:firstRow="1" w:lastRow="0" w:firstColumn="1" w:lastColumn="0" w:noHBand="0" w:noVBand="1"/>
      </w:tblPr>
      <w:tblGrid>
        <w:gridCol w:w="4541"/>
        <w:gridCol w:w="4530"/>
      </w:tblGrid>
      <w:tr w:rsidR="00F236D0" w:rsidRPr="00CA2A41" w14:paraId="5F01C442" w14:textId="77777777" w:rsidTr="00EE5185">
        <w:trPr>
          <w:trHeight w:val="80"/>
        </w:trPr>
        <w:tc>
          <w:tcPr>
            <w:tcW w:w="4541" w:type="dxa"/>
          </w:tcPr>
          <w:p w14:paraId="58CD0CC8" w14:textId="77777777" w:rsidR="00F236D0" w:rsidRPr="00CA2A41" w:rsidRDefault="00F236D0" w:rsidP="00591F10">
            <w:pPr>
              <w:widowControl w:val="0"/>
              <w:pBdr>
                <w:bottom w:val="single" w:sz="12" w:space="1" w:color="auto"/>
              </w:pBdr>
              <w:tabs>
                <w:tab w:val="left" w:pos="2268"/>
              </w:tabs>
              <w:spacing w:after="0" w:line="240" w:lineRule="auto"/>
              <w:contextualSpacing/>
              <w:jc w:val="both"/>
              <w:rPr>
                <w:rFonts w:ascii="Courier New" w:eastAsia="Times New Roman" w:hAnsi="Courier New" w:cs="Courier New"/>
                <w:sz w:val="24"/>
                <w:szCs w:val="24"/>
                <w:lang w:eastAsia="ar-SA"/>
              </w:rPr>
            </w:pPr>
          </w:p>
          <w:p w14:paraId="4D7032D7" w14:textId="77777777" w:rsidR="00F236D0" w:rsidRPr="00CA2A41" w:rsidRDefault="00F236D0" w:rsidP="00591F10">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CA2A41">
              <w:rPr>
                <w:rFonts w:ascii="Courier New" w:eastAsia="Times New Roman" w:hAnsi="Courier New" w:cs="Courier New"/>
                <w:b/>
                <w:sz w:val="24"/>
                <w:szCs w:val="24"/>
                <w:lang w:eastAsia="ar-SA"/>
              </w:rPr>
              <w:t>MUNICÍPIO DE IBIRAIARAS/RS</w:t>
            </w:r>
          </w:p>
          <w:p w14:paraId="645B484E" w14:textId="77777777" w:rsidR="00F236D0" w:rsidRPr="00CA2A41" w:rsidRDefault="00F236D0" w:rsidP="00591F10">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CA2A41">
              <w:rPr>
                <w:rFonts w:ascii="Courier New" w:eastAsia="Times New Roman" w:hAnsi="Courier New" w:cs="Courier New"/>
                <w:b/>
                <w:sz w:val="24"/>
                <w:szCs w:val="24"/>
                <w:lang w:eastAsia="ar-SA"/>
              </w:rPr>
              <w:t>IVETE BEATRIZ ZAMARCHI LUCHEZI</w:t>
            </w:r>
          </w:p>
          <w:p w14:paraId="1CF1CF40" w14:textId="0ECDB1DE" w:rsidR="00F236D0" w:rsidRPr="00CA2A41" w:rsidRDefault="00F236D0" w:rsidP="00591F10">
            <w:pPr>
              <w:widowControl w:val="0"/>
              <w:tabs>
                <w:tab w:val="left" w:pos="2268"/>
              </w:tabs>
              <w:spacing w:after="0" w:line="240" w:lineRule="auto"/>
              <w:contextualSpacing/>
              <w:jc w:val="both"/>
              <w:rPr>
                <w:rFonts w:ascii="Courier New" w:eastAsia="Times New Roman" w:hAnsi="Courier New" w:cs="Courier New"/>
                <w:i/>
                <w:sz w:val="24"/>
                <w:szCs w:val="24"/>
                <w:lang w:eastAsia="ar-SA"/>
              </w:rPr>
            </w:pPr>
          </w:p>
        </w:tc>
        <w:tc>
          <w:tcPr>
            <w:tcW w:w="4530" w:type="dxa"/>
          </w:tcPr>
          <w:p w14:paraId="03A887D8" w14:textId="77777777" w:rsidR="00F236D0" w:rsidRPr="00CA2A41" w:rsidRDefault="00F236D0" w:rsidP="00591F10">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737028C8" w14:textId="77777777" w:rsidR="00F236D0" w:rsidRPr="00CA2A41" w:rsidRDefault="00F236D0" w:rsidP="00591F10">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CA2A41">
              <w:rPr>
                <w:rFonts w:ascii="Courier New" w:eastAsia="Times New Roman" w:hAnsi="Courier New" w:cs="Courier New"/>
                <w:b/>
                <w:color w:val="000000"/>
                <w:sz w:val="24"/>
                <w:szCs w:val="24"/>
                <w:lang w:eastAsia="ar-SA"/>
              </w:rPr>
              <w:t>RAZÃO SOCIAL</w:t>
            </w:r>
          </w:p>
          <w:p w14:paraId="30D96D27" w14:textId="77777777" w:rsidR="00F236D0" w:rsidRPr="00CA2A41" w:rsidRDefault="00F236D0" w:rsidP="00591F10">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CA2A41">
              <w:rPr>
                <w:rFonts w:ascii="Courier New" w:eastAsia="Times New Roman" w:hAnsi="Courier New" w:cs="Courier New"/>
                <w:b/>
                <w:color w:val="000000"/>
                <w:sz w:val="24"/>
                <w:szCs w:val="24"/>
                <w:lang w:eastAsia="ar-SA"/>
              </w:rPr>
              <w:t>REPRESENTANTE DA EMPRESA</w:t>
            </w:r>
          </w:p>
          <w:p w14:paraId="59063A91" w14:textId="1C29E89E" w:rsidR="00F236D0" w:rsidRPr="00EE5185" w:rsidRDefault="00F236D0" w:rsidP="00591F10">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CA2A41">
              <w:rPr>
                <w:rFonts w:ascii="Courier New" w:eastAsia="Times New Roman" w:hAnsi="Courier New" w:cs="Courier New"/>
                <w:b/>
                <w:color w:val="000000"/>
                <w:sz w:val="24"/>
                <w:szCs w:val="24"/>
                <w:lang w:eastAsia="ar-SA"/>
              </w:rPr>
              <w:t>CPF:</w:t>
            </w:r>
          </w:p>
        </w:tc>
      </w:tr>
    </w:tbl>
    <w:p w14:paraId="4EB148D0" w14:textId="1549881B" w:rsidR="00F236D0" w:rsidRPr="00CA2A41" w:rsidRDefault="00F236D0" w:rsidP="00591F10">
      <w:pPr>
        <w:spacing w:after="0" w:line="240" w:lineRule="auto"/>
        <w:jc w:val="center"/>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lastRenderedPageBreak/>
        <w:t>PROCESSO LICITATÓRIO N.º</w:t>
      </w:r>
      <w:r w:rsidR="007D46BC" w:rsidRPr="00CA2A41">
        <w:rPr>
          <w:rFonts w:ascii="Courier New" w:eastAsia="Times New Roman" w:hAnsi="Courier New" w:cs="Courier New"/>
          <w:b/>
          <w:sz w:val="24"/>
          <w:szCs w:val="24"/>
          <w:lang w:eastAsia="pt-BR"/>
        </w:rPr>
        <w:t xml:space="preserve"> </w:t>
      </w:r>
      <w:r w:rsidR="00CA4FAD">
        <w:rPr>
          <w:rFonts w:ascii="Courier New" w:eastAsia="Times New Roman" w:hAnsi="Courier New" w:cs="Courier New"/>
          <w:b/>
          <w:sz w:val="24"/>
          <w:szCs w:val="24"/>
          <w:lang w:eastAsia="pt-BR"/>
        </w:rPr>
        <w:t>63</w:t>
      </w:r>
      <w:r w:rsidRPr="00CA2A41">
        <w:rPr>
          <w:rFonts w:ascii="Courier New" w:eastAsia="Times New Roman" w:hAnsi="Courier New" w:cs="Courier New"/>
          <w:b/>
          <w:sz w:val="24"/>
          <w:szCs w:val="24"/>
          <w:lang w:eastAsia="pt-BR"/>
        </w:rPr>
        <w:t>/20</w:t>
      </w:r>
      <w:r w:rsidR="007D46BC" w:rsidRPr="00CA2A41">
        <w:rPr>
          <w:rFonts w:ascii="Courier New" w:eastAsia="Times New Roman" w:hAnsi="Courier New" w:cs="Courier New"/>
          <w:b/>
          <w:sz w:val="24"/>
          <w:szCs w:val="24"/>
          <w:lang w:eastAsia="pt-BR"/>
        </w:rPr>
        <w:t>20</w:t>
      </w:r>
    </w:p>
    <w:p w14:paraId="024332BA" w14:textId="5445CFD9"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PREGÃO PRESENCIAL N.º</w:t>
      </w:r>
      <w:r w:rsidR="00CA4FAD">
        <w:rPr>
          <w:rFonts w:ascii="Courier New" w:eastAsia="Times New Roman" w:hAnsi="Courier New" w:cs="Courier New"/>
          <w:b/>
          <w:sz w:val="24"/>
          <w:szCs w:val="24"/>
          <w:lang w:eastAsia="pt-BR"/>
        </w:rPr>
        <w:t xml:space="preserve"> 23</w:t>
      </w:r>
      <w:r w:rsidRPr="00CA2A41">
        <w:rPr>
          <w:rFonts w:ascii="Courier New" w:eastAsia="Times New Roman" w:hAnsi="Courier New" w:cs="Courier New"/>
          <w:b/>
          <w:sz w:val="24"/>
          <w:szCs w:val="24"/>
          <w:lang w:eastAsia="pt-BR"/>
        </w:rPr>
        <w:t>/20</w:t>
      </w:r>
      <w:r w:rsidR="007D46BC" w:rsidRPr="00CA2A41">
        <w:rPr>
          <w:rFonts w:ascii="Courier New" w:eastAsia="Times New Roman" w:hAnsi="Courier New" w:cs="Courier New"/>
          <w:b/>
          <w:sz w:val="24"/>
          <w:szCs w:val="24"/>
          <w:lang w:eastAsia="pt-BR"/>
        </w:rPr>
        <w:t>20</w:t>
      </w:r>
    </w:p>
    <w:p w14:paraId="66FDB0E8" w14:textId="77777777" w:rsidR="00726448" w:rsidRPr="00CA2A41" w:rsidRDefault="00F236D0" w:rsidP="000E51CB">
      <w:pPr>
        <w:pStyle w:val="Ttulo1"/>
        <w:jc w:val="center"/>
        <w:rPr>
          <w:rFonts w:ascii="Courier New" w:hAnsi="Courier New" w:cs="Courier New"/>
          <w:bCs/>
          <w:i w:val="0"/>
          <w:sz w:val="24"/>
          <w:szCs w:val="24"/>
        </w:rPr>
      </w:pPr>
      <w:r w:rsidRPr="00CA2A41">
        <w:rPr>
          <w:rFonts w:ascii="Courier New" w:hAnsi="Courier New" w:cs="Courier New"/>
          <w:i w:val="0"/>
          <w:sz w:val="24"/>
          <w:szCs w:val="24"/>
        </w:rPr>
        <w:t>ANEXO II</w:t>
      </w:r>
      <w:r w:rsidR="004B56DF" w:rsidRPr="00CA2A41">
        <w:rPr>
          <w:rFonts w:ascii="Courier New" w:hAnsi="Courier New" w:cs="Courier New"/>
          <w:i w:val="0"/>
          <w:sz w:val="24"/>
          <w:szCs w:val="24"/>
        </w:rPr>
        <w:t xml:space="preserve"> -</w:t>
      </w:r>
      <w:r w:rsidR="00591F10" w:rsidRPr="00CA2A41">
        <w:rPr>
          <w:rFonts w:ascii="Courier New" w:hAnsi="Courier New" w:cs="Courier New"/>
          <w:i w:val="0"/>
          <w:sz w:val="24"/>
          <w:szCs w:val="24"/>
        </w:rPr>
        <w:t xml:space="preserve"> </w:t>
      </w:r>
      <w:r w:rsidR="00591F10" w:rsidRPr="00CA2A41">
        <w:rPr>
          <w:rFonts w:ascii="Courier New" w:hAnsi="Courier New" w:cs="Courier New"/>
          <w:bCs/>
          <w:i w:val="0"/>
          <w:sz w:val="24"/>
          <w:szCs w:val="24"/>
        </w:rPr>
        <w:t xml:space="preserve">MODELO DE DECLARAÇÃO DE ATENDIMENTO AOS REQUISITOS DE </w:t>
      </w:r>
    </w:p>
    <w:p w14:paraId="2D789BFC" w14:textId="77777777" w:rsidR="00F236D0" w:rsidRPr="00CA2A41" w:rsidRDefault="00591F10" w:rsidP="00726448">
      <w:pPr>
        <w:jc w:val="center"/>
        <w:rPr>
          <w:rFonts w:ascii="Courier New" w:hAnsi="Courier New" w:cs="Courier New"/>
          <w:b/>
          <w:bCs/>
          <w:sz w:val="24"/>
          <w:szCs w:val="24"/>
        </w:rPr>
      </w:pPr>
      <w:r w:rsidRPr="00CA2A41">
        <w:rPr>
          <w:rFonts w:ascii="Courier New" w:hAnsi="Courier New" w:cs="Courier New"/>
          <w:b/>
          <w:bCs/>
          <w:sz w:val="24"/>
          <w:szCs w:val="24"/>
        </w:rPr>
        <w:t>HABILITAÇÃO</w:t>
      </w:r>
    </w:p>
    <w:p w14:paraId="0704EC04" w14:textId="77777777" w:rsidR="00F236D0" w:rsidRPr="00CA2A41" w:rsidRDefault="00F236D0" w:rsidP="00591F10">
      <w:pPr>
        <w:widowControl w:val="0"/>
        <w:spacing w:after="0" w:line="240" w:lineRule="auto"/>
        <w:jc w:val="center"/>
        <w:rPr>
          <w:rFonts w:ascii="Courier New" w:eastAsia="Times New Roman" w:hAnsi="Courier New" w:cs="Courier New"/>
          <w:b/>
          <w:color w:val="000000"/>
          <w:sz w:val="24"/>
          <w:szCs w:val="24"/>
          <w:lang w:eastAsia="pt-BR"/>
        </w:rPr>
      </w:pPr>
    </w:p>
    <w:p w14:paraId="62DF0448" w14:textId="77777777" w:rsidR="00B44002" w:rsidRPr="00CA2A41" w:rsidRDefault="00B44002" w:rsidP="00B44002">
      <w:pPr>
        <w:widowControl w:val="0"/>
        <w:spacing w:after="0" w:line="240" w:lineRule="auto"/>
        <w:jc w:val="center"/>
        <w:rPr>
          <w:rFonts w:ascii="Courier New" w:eastAsia="Times New Roman" w:hAnsi="Courier New" w:cs="Courier New"/>
          <w:b/>
          <w:sz w:val="24"/>
          <w:szCs w:val="24"/>
        </w:rPr>
      </w:pPr>
      <w:r w:rsidRPr="00CA2A41">
        <w:rPr>
          <w:rFonts w:ascii="Courier New" w:eastAsia="Times New Roman" w:hAnsi="Courier New" w:cs="Courier New"/>
          <w:b/>
          <w:sz w:val="24"/>
          <w:szCs w:val="24"/>
        </w:rPr>
        <w:t>DECLARAÇÃO</w:t>
      </w:r>
    </w:p>
    <w:p w14:paraId="20B42C27" w14:textId="77777777" w:rsidR="00B44002" w:rsidRPr="00CA2A41" w:rsidRDefault="00B44002" w:rsidP="00B44002">
      <w:pPr>
        <w:widowControl w:val="0"/>
        <w:spacing w:after="0" w:line="240" w:lineRule="auto"/>
        <w:jc w:val="both"/>
        <w:rPr>
          <w:rFonts w:ascii="Courier New" w:eastAsia="Times New Roman" w:hAnsi="Courier New" w:cs="Courier New"/>
          <w:sz w:val="24"/>
          <w:szCs w:val="24"/>
        </w:rPr>
      </w:pPr>
    </w:p>
    <w:p w14:paraId="3B0EA085" w14:textId="77777777" w:rsidR="00B44002" w:rsidRPr="00CA2A41" w:rsidRDefault="00B44002" w:rsidP="00B44002">
      <w:pPr>
        <w:widowControl w:val="0"/>
        <w:spacing w:after="0" w:line="240" w:lineRule="auto"/>
        <w:jc w:val="both"/>
        <w:rPr>
          <w:rFonts w:ascii="Courier New" w:eastAsia="Times New Roman" w:hAnsi="Courier New" w:cs="Courier New"/>
          <w:sz w:val="24"/>
          <w:szCs w:val="24"/>
        </w:rPr>
      </w:pPr>
    </w:p>
    <w:p w14:paraId="3B30EBAD" w14:textId="77777777" w:rsidR="00B44002" w:rsidRPr="00CA2A41" w:rsidRDefault="00B44002" w:rsidP="00B44002">
      <w:pPr>
        <w:widowControl w:val="0"/>
        <w:spacing w:after="0" w:line="240" w:lineRule="auto"/>
        <w:jc w:val="both"/>
        <w:rPr>
          <w:rFonts w:ascii="Courier New" w:eastAsia="Times New Roman" w:hAnsi="Courier New" w:cs="Courier New"/>
          <w:sz w:val="24"/>
          <w:szCs w:val="24"/>
        </w:rPr>
      </w:pPr>
      <w:r w:rsidRPr="00CA2A41">
        <w:rPr>
          <w:rFonts w:ascii="Courier New" w:hAnsi="Courier New" w:cs="Courier New"/>
          <w:sz w:val="24"/>
          <w:szCs w:val="24"/>
        </w:rPr>
        <w:t xml:space="preserve">A empresa </w:t>
      </w:r>
      <w:proofErr w:type="spellStart"/>
      <w:r w:rsidRPr="00CA2A41">
        <w:rPr>
          <w:rFonts w:ascii="Courier New" w:hAnsi="Courier New" w:cs="Courier New"/>
          <w:sz w:val="24"/>
          <w:szCs w:val="24"/>
        </w:rPr>
        <w:t>xxxxxxxxxxxxxxxxxxxxx</w:t>
      </w:r>
      <w:proofErr w:type="spellEnd"/>
      <w:r w:rsidRPr="00CA2A41">
        <w:rPr>
          <w:rFonts w:ascii="Courier New" w:hAnsi="Courier New" w:cs="Courier New"/>
          <w:sz w:val="24"/>
          <w:szCs w:val="24"/>
        </w:rPr>
        <w:t xml:space="preserve">, inscrita no CNPJ sob n° </w:t>
      </w:r>
      <w:proofErr w:type="spellStart"/>
      <w:r w:rsidRPr="00CA2A41">
        <w:rPr>
          <w:rFonts w:ascii="Courier New" w:hAnsi="Courier New" w:cs="Courier New"/>
          <w:sz w:val="24"/>
          <w:szCs w:val="24"/>
        </w:rPr>
        <w:t>xxxxxxxxxxxxxxxxx</w:t>
      </w:r>
      <w:proofErr w:type="spellEnd"/>
      <w:r w:rsidRPr="00CA2A41">
        <w:rPr>
          <w:rFonts w:ascii="Courier New" w:hAnsi="Courier New" w:cs="Courier New"/>
          <w:sz w:val="24"/>
          <w:szCs w:val="24"/>
        </w:rPr>
        <w:t xml:space="preserve">, com sede na </w:t>
      </w:r>
      <w:proofErr w:type="spellStart"/>
      <w:r w:rsidRPr="00CA2A41">
        <w:rPr>
          <w:rFonts w:ascii="Courier New" w:hAnsi="Courier New" w:cs="Courier New"/>
          <w:sz w:val="24"/>
          <w:szCs w:val="24"/>
        </w:rPr>
        <w:t>xxxxxxxxxxxxxxxxxx</w:t>
      </w:r>
      <w:proofErr w:type="spellEnd"/>
      <w:r w:rsidRPr="00CA2A41">
        <w:rPr>
          <w:rFonts w:ascii="Courier New" w:hAnsi="Courier New" w:cs="Courier New"/>
          <w:sz w:val="24"/>
          <w:szCs w:val="24"/>
        </w:rPr>
        <w:t xml:space="preserve">, n. </w:t>
      </w:r>
      <w:proofErr w:type="spellStart"/>
      <w:r w:rsidRPr="00CA2A41">
        <w:rPr>
          <w:rFonts w:ascii="Courier New" w:hAnsi="Courier New" w:cs="Courier New"/>
          <w:sz w:val="24"/>
          <w:szCs w:val="24"/>
        </w:rPr>
        <w:t>xxx</w:t>
      </w:r>
      <w:proofErr w:type="spellEnd"/>
      <w:r w:rsidRPr="00CA2A41">
        <w:rPr>
          <w:rFonts w:ascii="Courier New" w:hAnsi="Courier New" w:cs="Courier New"/>
          <w:sz w:val="24"/>
          <w:szCs w:val="24"/>
        </w:rPr>
        <w:t xml:space="preserve">, no município de </w:t>
      </w:r>
      <w:proofErr w:type="spellStart"/>
      <w:r w:rsidRPr="00CA2A41">
        <w:rPr>
          <w:rFonts w:ascii="Courier New" w:hAnsi="Courier New" w:cs="Courier New"/>
          <w:sz w:val="24"/>
          <w:szCs w:val="24"/>
        </w:rPr>
        <w:t>xxxxxxxxxxxxxx</w:t>
      </w:r>
      <w:proofErr w:type="spellEnd"/>
      <w:r w:rsidRPr="00CA2A41">
        <w:rPr>
          <w:rFonts w:ascii="Courier New" w:hAnsi="Courier New" w:cs="Courier New"/>
          <w:sz w:val="24"/>
          <w:szCs w:val="24"/>
        </w:rPr>
        <w:t>, representada neste ato por seu (sua) representante legal, Sr. (</w:t>
      </w:r>
      <w:proofErr w:type="spellStart"/>
      <w:r w:rsidRPr="00CA2A41">
        <w:rPr>
          <w:rFonts w:ascii="Courier New" w:hAnsi="Courier New" w:cs="Courier New"/>
          <w:sz w:val="24"/>
          <w:szCs w:val="24"/>
        </w:rPr>
        <w:t>Sra</w:t>
      </w:r>
      <w:proofErr w:type="spellEnd"/>
      <w:r w:rsidRPr="00CA2A41">
        <w:rPr>
          <w:rFonts w:ascii="Courier New" w:hAnsi="Courier New" w:cs="Courier New"/>
          <w:sz w:val="24"/>
          <w:szCs w:val="24"/>
        </w:rPr>
        <w:t xml:space="preserve">) </w:t>
      </w:r>
      <w:proofErr w:type="spellStart"/>
      <w:r w:rsidRPr="00CA2A41">
        <w:rPr>
          <w:rFonts w:ascii="Courier New" w:hAnsi="Courier New" w:cs="Courier New"/>
          <w:sz w:val="24"/>
          <w:szCs w:val="24"/>
        </w:rPr>
        <w:t>xxxxxxxxxxxxxxxxx</w:t>
      </w:r>
      <w:proofErr w:type="spellEnd"/>
      <w:r w:rsidRPr="00CA2A41">
        <w:rPr>
          <w:rFonts w:ascii="Courier New" w:hAnsi="Courier New" w:cs="Courier New"/>
          <w:sz w:val="24"/>
          <w:szCs w:val="24"/>
        </w:rPr>
        <w:t xml:space="preserve">, inscrito(a) no CPF sob o n.º </w:t>
      </w:r>
      <w:proofErr w:type="spellStart"/>
      <w:r w:rsidRPr="00CA2A41">
        <w:rPr>
          <w:rFonts w:ascii="Courier New" w:hAnsi="Courier New" w:cs="Courier New"/>
          <w:sz w:val="24"/>
          <w:szCs w:val="24"/>
        </w:rPr>
        <w:t>xxxxxxxxxxxx</w:t>
      </w:r>
      <w:proofErr w:type="spellEnd"/>
      <w:r w:rsidRPr="00CA2A41">
        <w:rPr>
          <w:rFonts w:ascii="Courier New" w:hAnsi="Courier New" w:cs="Courier New"/>
          <w:sz w:val="24"/>
          <w:szCs w:val="24"/>
        </w:rPr>
        <w:t xml:space="preserve"> e RG sob o n.º </w:t>
      </w:r>
      <w:proofErr w:type="spellStart"/>
      <w:r w:rsidRPr="00CA2A41">
        <w:rPr>
          <w:rFonts w:ascii="Courier New" w:hAnsi="Courier New" w:cs="Courier New"/>
          <w:sz w:val="24"/>
          <w:szCs w:val="24"/>
        </w:rPr>
        <w:t>xxxxxxxxxxxxx</w:t>
      </w:r>
      <w:proofErr w:type="spellEnd"/>
      <w:r w:rsidRPr="00CA2A41">
        <w:rPr>
          <w:rFonts w:ascii="Courier New" w:hAnsi="Courier New" w:cs="Courier New"/>
          <w:sz w:val="24"/>
          <w:szCs w:val="24"/>
        </w:rPr>
        <w:t xml:space="preserve">, residente na </w:t>
      </w:r>
      <w:proofErr w:type="spellStart"/>
      <w:r w:rsidRPr="00CA2A41">
        <w:rPr>
          <w:rFonts w:ascii="Courier New" w:hAnsi="Courier New" w:cs="Courier New"/>
          <w:sz w:val="24"/>
          <w:szCs w:val="24"/>
        </w:rPr>
        <w:t>xxxxxxxxxxxxx</w:t>
      </w:r>
      <w:proofErr w:type="spellEnd"/>
      <w:r w:rsidRPr="00CA2A41">
        <w:rPr>
          <w:rFonts w:ascii="Courier New" w:hAnsi="Courier New" w:cs="Courier New"/>
          <w:sz w:val="24"/>
          <w:szCs w:val="24"/>
        </w:rPr>
        <w:t xml:space="preserve">, </w:t>
      </w:r>
      <w:proofErr w:type="spellStart"/>
      <w:r w:rsidRPr="00CA2A41">
        <w:rPr>
          <w:rFonts w:ascii="Courier New" w:hAnsi="Courier New" w:cs="Courier New"/>
          <w:sz w:val="24"/>
          <w:szCs w:val="24"/>
        </w:rPr>
        <w:t>n.xxx</w:t>
      </w:r>
      <w:proofErr w:type="spellEnd"/>
      <w:r w:rsidRPr="00CA2A41">
        <w:rPr>
          <w:rFonts w:ascii="Courier New" w:hAnsi="Courier New" w:cs="Courier New"/>
          <w:sz w:val="24"/>
          <w:szCs w:val="24"/>
        </w:rPr>
        <w:t xml:space="preserve">, no município de </w:t>
      </w:r>
      <w:proofErr w:type="spellStart"/>
      <w:r w:rsidRPr="00CA2A41">
        <w:rPr>
          <w:rFonts w:ascii="Courier New" w:hAnsi="Courier New" w:cs="Courier New"/>
          <w:sz w:val="24"/>
          <w:szCs w:val="24"/>
        </w:rPr>
        <w:t>xxxxxxxxxxxxxxx</w:t>
      </w:r>
      <w:proofErr w:type="spellEnd"/>
      <w:r w:rsidRPr="00CA2A41">
        <w:rPr>
          <w:rFonts w:ascii="Courier New" w:hAnsi="Courier New" w:cs="Courier New"/>
          <w:sz w:val="24"/>
          <w:szCs w:val="24"/>
        </w:rPr>
        <w:t xml:space="preserve">, </w:t>
      </w:r>
      <w:r w:rsidRPr="00CA2A41">
        <w:rPr>
          <w:rFonts w:ascii="Courier New" w:eastAsia="Times New Roman" w:hAnsi="Courier New" w:cs="Courier New"/>
          <w:sz w:val="24"/>
          <w:szCs w:val="24"/>
        </w:rPr>
        <w:t>declara, sob as penas da lei, que atende plenamente todos os requisitos de habilitação exigidos para participar do pregão presencial.</w:t>
      </w:r>
    </w:p>
    <w:p w14:paraId="5ECE3220" w14:textId="77777777" w:rsidR="00B44002" w:rsidRPr="00CA2A41" w:rsidRDefault="00B44002" w:rsidP="00B44002">
      <w:pPr>
        <w:widowControl w:val="0"/>
        <w:spacing w:after="0" w:line="240" w:lineRule="auto"/>
        <w:jc w:val="both"/>
        <w:rPr>
          <w:rFonts w:ascii="Courier New" w:eastAsia="Times New Roman" w:hAnsi="Courier New" w:cs="Courier New"/>
          <w:sz w:val="24"/>
          <w:szCs w:val="24"/>
        </w:rPr>
      </w:pPr>
    </w:p>
    <w:p w14:paraId="2765CD25" w14:textId="77777777" w:rsidR="00B44002" w:rsidRPr="00CA2A41" w:rsidRDefault="00B44002" w:rsidP="00B44002">
      <w:pPr>
        <w:widowControl w:val="0"/>
        <w:spacing w:after="0" w:line="240" w:lineRule="auto"/>
        <w:jc w:val="both"/>
        <w:rPr>
          <w:rFonts w:ascii="Courier New" w:eastAsia="Times New Roman" w:hAnsi="Courier New" w:cs="Courier New"/>
          <w:sz w:val="24"/>
          <w:szCs w:val="24"/>
        </w:rPr>
      </w:pPr>
    </w:p>
    <w:p w14:paraId="077BBDEA" w14:textId="77777777" w:rsidR="00B44002" w:rsidRPr="00CA2A41" w:rsidRDefault="00B44002" w:rsidP="00B44002">
      <w:pPr>
        <w:widowControl w:val="0"/>
        <w:spacing w:after="0" w:line="240" w:lineRule="auto"/>
        <w:jc w:val="center"/>
        <w:rPr>
          <w:rFonts w:ascii="Courier New" w:eastAsia="Times New Roman" w:hAnsi="Courier New" w:cs="Courier New"/>
          <w:sz w:val="24"/>
          <w:szCs w:val="24"/>
        </w:rPr>
      </w:pPr>
    </w:p>
    <w:p w14:paraId="313179B3" w14:textId="77777777" w:rsidR="00B44002" w:rsidRPr="00CA2A41" w:rsidRDefault="00B44002" w:rsidP="00B44002">
      <w:pPr>
        <w:widowControl w:val="0"/>
        <w:spacing w:after="0" w:line="240" w:lineRule="auto"/>
        <w:jc w:val="center"/>
        <w:rPr>
          <w:rFonts w:ascii="Courier New" w:eastAsia="Times New Roman" w:hAnsi="Courier New" w:cs="Courier New"/>
          <w:sz w:val="24"/>
          <w:szCs w:val="24"/>
        </w:rPr>
      </w:pPr>
    </w:p>
    <w:p w14:paraId="52168AA3" w14:textId="77777777" w:rsidR="00B44002" w:rsidRPr="00CA2A41" w:rsidRDefault="00B44002" w:rsidP="00B44002">
      <w:pPr>
        <w:widowControl w:val="0"/>
        <w:spacing w:after="0" w:line="240" w:lineRule="auto"/>
        <w:jc w:val="center"/>
        <w:rPr>
          <w:rFonts w:ascii="Courier New" w:eastAsia="Times New Roman" w:hAnsi="Courier New" w:cs="Courier New"/>
          <w:sz w:val="24"/>
          <w:szCs w:val="24"/>
        </w:rPr>
      </w:pPr>
      <w:r w:rsidRPr="00CA2A41">
        <w:rPr>
          <w:rFonts w:ascii="Courier New" w:eastAsia="Times New Roman" w:hAnsi="Courier New" w:cs="Courier New"/>
          <w:sz w:val="24"/>
          <w:szCs w:val="24"/>
        </w:rPr>
        <w:t>Data e local</w:t>
      </w:r>
    </w:p>
    <w:p w14:paraId="45D17B69" w14:textId="77777777" w:rsidR="00B44002" w:rsidRPr="00CA2A41" w:rsidRDefault="00B44002" w:rsidP="00B44002">
      <w:pPr>
        <w:widowControl w:val="0"/>
        <w:spacing w:after="0" w:line="240" w:lineRule="auto"/>
        <w:jc w:val="center"/>
        <w:rPr>
          <w:rFonts w:ascii="Courier New" w:eastAsia="Times New Roman" w:hAnsi="Courier New" w:cs="Courier New"/>
          <w:sz w:val="24"/>
          <w:szCs w:val="24"/>
        </w:rPr>
      </w:pPr>
    </w:p>
    <w:p w14:paraId="10785013" w14:textId="77777777" w:rsidR="00B44002" w:rsidRPr="00CA2A41" w:rsidRDefault="00B44002" w:rsidP="00B44002">
      <w:pPr>
        <w:widowControl w:val="0"/>
        <w:spacing w:after="0" w:line="240" w:lineRule="auto"/>
        <w:jc w:val="center"/>
        <w:rPr>
          <w:rFonts w:ascii="Courier New" w:eastAsia="Times New Roman" w:hAnsi="Courier New" w:cs="Courier New"/>
          <w:sz w:val="24"/>
          <w:szCs w:val="24"/>
        </w:rPr>
      </w:pPr>
    </w:p>
    <w:p w14:paraId="72A4B613" w14:textId="77777777" w:rsidR="00B44002" w:rsidRPr="00CA2A41" w:rsidRDefault="00B44002" w:rsidP="00B44002">
      <w:pPr>
        <w:widowControl w:val="0"/>
        <w:spacing w:after="0" w:line="240" w:lineRule="auto"/>
        <w:jc w:val="center"/>
        <w:rPr>
          <w:rFonts w:ascii="Courier New" w:eastAsia="Times New Roman" w:hAnsi="Courier New" w:cs="Courier New"/>
          <w:sz w:val="24"/>
          <w:szCs w:val="24"/>
        </w:rPr>
      </w:pPr>
    </w:p>
    <w:p w14:paraId="33E9FA8D" w14:textId="77777777" w:rsidR="00B44002" w:rsidRPr="00CA2A41" w:rsidRDefault="00B44002" w:rsidP="00B44002">
      <w:pPr>
        <w:widowControl w:val="0"/>
        <w:spacing w:after="0" w:line="240" w:lineRule="auto"/>
        <w:jc w:val="center"/>
        <w:rPr>
          <w:rFonts w:ascii="Courier New" w:eastAsia="Times New Roman" w:hAnsi="Courier New" w:cs="Courier New"/>
          <w:sz w:val="24"/>
          <w:szCs w:val="24"/>
        </w:rPr>
      </w:pPr>
      <w:r w:rsidRPr="00CA2A41">
        <w:rPr>
          <w:rFonts w:ascii="Courier New" w:eastAsia="Times New Roman" w:hAnsi="Courier New" w:cs="Courier New"/>
          <w:sz w:val="24"/>
          <w:szCs w:val="24"/>
        </w:rPr>
        <w:t>___________________________________________</w:t>
      </w:r>
    </w:p>
    <w:p w14:paraId="323DD29C" w14:textId="77777777" w:rsidR="00B44002" w:rsidRPr="00CA2A41" w:rsidRDefault="00B44002" w:rsidP="00B44002">
      <w:pPr>
        <w:widowControl w:val="0"/>
        <w:spacing w:after="0" w:line="240" w:lineRule="auto"/>
        <w:jc w:val="center"/>
        <w:rPr>
          <w:rFonts w:ascii="Courier New" w:eastAsia="Times New Roman" w:hAnsi="Courier New" w:cs="Courier New"/>
          <w:sz w:val="24"/>
          <w:szCs w:val="24"/>
        </w:rPr>
      </w:pPr>
      <w:r w:rsidRPr="00CA2A41">
        <w:rPr>
          <w:rFonts w:ascii="Courier New" w:eastAsia="Times New Roman" w:hAnsi="Courier New" w:cs="Courier New"/>
          <w:sz w:val="24"/>
          <w:szCs w:val="24"/>
        </w:rPr>
        <w:t>Nome e assinatura do Diretor ou Representante Legal</w:t>
      </w:r>
    </w:p>
    <w:p w14:paraId="08C566EB"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809FA59" w14:textId="77777777"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p>
    <w:p w14:paraId="51D5EBEB" w14:textId="77777777"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p>
    <w:p w14:paraId="16C86A12" w14:textId="77777777"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p>
    <w:p w14:paraId="2199E3E5" w14:textId="77777777"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p>
    <w:p w14:paraId="27C89A3D" w14:textId="77777777"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p>
    <w:p w14:paraId="55D1EC07" w14:textId="77777777"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p>
    <w:p w14:paraId="7158A886" w14:textId="77777777"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p>
    <w:p w14:paraId="714610AA" w14:textId="77777777"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p>
    <w:p w14:paraId="27FA50DB" w14:textId="77777777"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p>
    <w:p w14:paraId="48FCA837" w14:textId="77777777" w:rsidR="00F236D0" w:rsidRPr="00CA2A41" w:rsidRDefault="00F236D0" w:rsidP="00591F10">
      <w:pPr>
        <w:spacing w:after="0" w:line="240" w:lineRule="auto"/>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br w:type="page"/>
      </w:r>
    </w:p>
    <w:p w14:paraId="1FCE2AD6" w14:textId="6BC74832" w:rsidR="00F236D0" w:rsidRPr="00CA2A41" w:rsidRDefault="00F236D0" w:rsidP="00591F10">
      <w:pPr>
        <w:widowControl w:val="0"/>
        <w:spacing w:after="0" w:line="240" w:lineRule="auto"/>
        <w:jc w:val="center"/>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 xml:space="preserve">PROCESSO LICITATÓRIO N.º </w:t>
      </w:r>
      <w:r w:rsidR="00CA4FAD">
        <w:rPr>
          <w:rFonts w:ascii="Courier New" w:eastAsia="Times New Roman" w:hAnsi="Courier New" w:cs="Courier New"/>
          <w:b/>
          <w:sz w:val="24"/>
          <w:szCs w:val="24"/>
          <w:lang w:eastAsia="pt-BR"/>
        </w:rPr>
        <w:t>63</w:t>
      </w:r>
      <w:r w:rsidRPr="00CA2A41">
        <w:rPr>
          <w:rFonts w:ascii="Courier New" w:eastAsia="Times New Roman" w:hAnsi="Courier New" w:cs="Courier New"/>
          <w:b/>
          <w:sz w:val="24"/>
          <w:szCs w:val="24"/>
          <w:lang w:eastAsia="pt-BR"/>
        </w:rPr>
        <w:t>/20</w:t>
      </w:r>
      <w:r w:rsidR="007D46BC" w:rsidRPr="00CA2A41">
        <w:rPr>
          <w:rFonts w:ascii="Courier New" w:eastAsia="Times New Roman" w:hAnsi="Courier New" w:cs="Courier New"/>
          <w:b/>
          <w:sz w:val="24"/>
          <w:szCs w:val="24"/>
          <w:lang w:eastAsia="pt-BR"/>
        </w:rPr>
        <w:t>20</w:t>
      </w:r>
    </w:p>
    <w:p w14:paraId="434E19F3" w14:textId="47C1116C"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 xml:space="preserve">PREGÃO PRESENCIAL N.º </w:t>
      </w:r>
      <w:r w:rsidR="00CA4FAD">
        <w:rPr>
          <w:rFonts w:ascii="Courier New" w:eastAsia="Times New Roman" w:hAnsi="Courier New" w:cs="Courier New"/>
          <w:b/>
          <w:sz w:val="24"/>
          <w:szCs w:val="24"/>
          <w:lang w:eastAsia="pt-BR"/>
        </w:rPr>
        <w:t>23</w:t>
      </w:r>
      <w:r w:rsidRPr="00CA2A41">
        <w:rPr>
          <w:rFonts w:ascii="Courier New" w:eastAsia="Times New Roman" w:hAnsi="Courier New" w:cs="Courier New"/>
          <w:b/>
          <w:sz w:val="24"/>
          <w:szCs w:val="24"/>
          <w:lang w:eastAsia="pt-BR"/>
        </w:rPr>
        <w:t>/20</w:t>
      </w:r>
      <w:r w:rsidR="007D46BC" w:rsidRPr="00CA2A41">
        <w:rPr>
          <w:rFonts w:ascii="Courier New" w:eastAsia="Times New Roman" w:hAnsi="Courier New" w:cs="Courier New"/>
          <w:b/>
          <w:sz w:val="24"/>
          <w:szCs w:val="24"/>
          <w:lang w:eastAsia="pt-BR"/>
        </w:rPr>
        <w:t>20</w:t>
      </w:r>
    </w:p>
    <w:p w14:paraId="264660B0" w14:textId="77777777" w:rsidR="00F236D0" w:rsidRPr="00CA2A41" w:rsidRDefault="00F236D0" w:rsidP="00591F10">
      <w:pPr>
        <w:pStyle w:val="Ttulo1"/>
        <w:jc w:val="center"/>
        <w:rPr>
          <w:rFonts w:ascii="Courier New" w:hAnsi="Courier New" w:cs="Courier New"/>
          <w:i w:val="0"/>
          <w:sz w:val="24"/>
          <w:szCs w:val="24"/>
        </w:rPr>
      </w:pPr>
      <w:r w:rsidRPr="00CA2A41">
        <w:rPr>
          <w:rFonts w:ascii="Courier New" w:hAnsi="Courier New" w:cs="Courier New"/>
          <w:i w:val="0"/>
          <w:sz w:val="24"/>
          <w:szCs w:val="24"/>
        </w:rPr>
        <w:t>ANEXO III</w:t>
      </w:r>
      <w:r w:rsidR="004B56DF" w:rsidRPr="00CA2A41">
        <w:rPr>
          <w:rFonts w:ascii="Courier New" w:hAnsi="Courier New" w:cs="Courier New"/>
          <w:i w:val="0"/>
          <w:sz w:val="24"/>
          <w:szCs w:val="24"/>
        </w:rPr>
        <w:t xml:space="preserve"> - </w:t>
      </w:r>
      <w:r w:rsidRPr="00CA2A41">
        <w:rPr>
          <w:rFonts w:ascii="Courier New" w:hAnsi="Courier New" w:cs="Courier New"/>
          <w:i w:val="0"/>
          <w:sz w:val="24"/>
          <w:szCs w:val="24"/>
        </w:rPr>
        <w:t>MODELO DE TERMO DE CREDENCIAMENTO</w:t>
      </w:r>
    </w:p>
    <w:p w14:paraId="74F7F881" w14:textId="77777777" w:rsidR="00F236D0" w:rsidRPr="00CA2A41" w:rsidRDefault="00F236D0" w:rsidP="00591F10">
      <w:pPr>
        <w:widowControl w:val="0"/>
        <w:spacing w:after="0" w:line="240" w:lineRule="auto"/>
        <w:jc w:val="center"/>
        <w:rPr>
          <w:rFonts w:ascii="Courier New" w:eastAsia="Times New Roman" w:hAnsi="Courier New" w:cs="Courier New"/>
          <w:sz w:val="24"/>
          <w:szCs w:val="24"/>
          <w:lang w:eastAsia="pt-BR"/>
        </w:rPr>
      </w:pPr>
    </w:p>
    <w:p w14:paraId="68057262"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34020DD1" w14:textId="4B4957EF"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 xml:space="preserve">A (nome da empresa) _______________, CNPJ n.º ________________, com sede à ______________________,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praticar os atos necessários para representar a outorgante na licitação na modalidade de pregão presencial n.º </w:t>
      </w:r>
      <w:r w:rsidR="00AC4F92">
        <w:rPr>
          <w:rFonts w:ascii="Courier New" w:eastAsia="Times New Roman" w:hAnsi="Courier New" w:cs="Courier New"/>
          <w:sz w:val="24"/>
          <w:szCs w:val="24"/>
          <w:lang w:eastAsia="pt-BR"/>
        </w:rPr>
        <w:t>23</w:t>
      </w:r>
      <w:r w:rsidRPr="00CA2A41">
        <w:rPr>
          <w:rFonts w:ascii="Courier New" w:eastAsia="Times New Roman" w:hAnsi="Courier New" w:cs="Courier New"/>
          <w:sz w:val="24"/>
          <w:szCs w:val="24"/>
          <w:lang w:eastAsia="pt-BR"/>
        </w:rPr>
        <w:t>/20</w:t>
      </w:r>
      <w:r w:rsidR="007D46BC" w:rsidRPr="00CA2A41">
        <w:rPr>
          <w:rFonts w:ascii="Courier New" w:eastAsia="Times New Roman" w:hAnsi="Courier New" w:cs="Courier New"/>
          <w:sz w:val="24"/>
          <w:szCs w:val="24"/>
          <w:lang w:eastAsia="pt-BR"/>
        </w:rPr>
        <w:t>20</w:t>
      </w:r>
      <w:r w:rsidRPr="00CA2A41">
        <w:rPr>
          <w:rFonts w:ascii="Courier New" w:eastAsia="Times New Roman" w:hAnsi="Courier New" w:cs="Courier New"/>
          <w:sz w:val="24"/>
          <w:szCs w:val="24"/>
          <w:lang w:eastAsia="pt-BR"/>
        </w:rPr>
        <w:t xml:space="preserve"> (ou de forma genérica para licitações em geral), usando dos recursos legais e acompanhando-os, conferindo-lhes, ainda, poderes especiais para desistir de recursos, interpô-los, apresentar </w:t>
      </w:r>
      <w:r w:rsidRPr="00CA2A41">
        <w:rPr>
          <w:rFonts w:ascii="Courier New" w:eastAsia="Times New Roman" w:hAnsi="Courier New" w:cs="Courier New"/>
          <w:b/>
          <w:sz w:val="24"/>
          <w:szCs w:val="24"/>
          <w:lang w:eastAsia="pt-BR"/>
        </w:rPr>
        <w:t>lances verbais</w:t>
      </w:r>
      <w:r w:rsidRPr="00CA2A41">
        <w:rPr>
          <w:rFonts w:ascii="Courier New" w:eastAsia="Times New Roman" w:hAnsi="Courier New" w:cs="Courier New"/>
          <w:sz w:val="24"/>
          <w:szCs w:val="24"/>
          <w:lang w:eastAsia="pt-BR"/>
        </w:rPr>
        <w:t xml:space="preserve">, negociar preços e demais condições, confessar, transigir, desistir, firmar compromissos ou acordos, assinar ata de registro de preços e contratos administrativos, receber e dar quitação, podendo ainda, substabelecer </w:t>
      </w:r>
      <w:proofErr w:type="spellStart"/>
      <w:r w:rsidRPr="00CA2A41">
        <w:rPr>
          <w:rFonts w:ascii="Courier New" w:eastAsia="Times New Roman" w:hAnsi="Courier New" w:cs="Courier New"/>
          <w:sz w:val="24"/>
          <w:szCs w:val="24"/>
          <w:lang w:eastAsia="pt-BR"/>
        </w:rPr>
        <w:t>esta</w:t>
      </w:r>
      <w:proofErr w:type="spellEnd"/>
      <w:r w:rsidRPr="00CA2A41">
        <w:rPr>
          <w:rFonts w:ascii="Courier New" w:eastAsia="Times New Roman" w:hAnsi="Courier New" w:cs="Courier New"/>
          <w:sz w:val="24"/>
          <w:szCs w:val="24"/>
          <w:lang w:eastAsia="pt-BR"/>
        </w:rPr>
        <w:t xml:space="preserve"> para outrem, com ou sem reservas de iguais poderes, dando tudo por bom firme e valioso, e, em especial, para (se for o caso) de apenas uma licitação. </w:t>
      </w:r>
    </w:p>
    <w:p w14:paraId="4DD8DA33"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337B71D" w14:textId="6C6257F0" w:rsidR="00F236D0" w:rsidRPr="00CA2A41" w:rsidRDefault="00F236D0" w:rsidP="00F624DC">
      <w:pPr>
        <w:widowControl w:val="0"/>
        <w:spacing w:after="0" w:line="240" w:lineRule="auto"/>
        <w:jc w:val="center"/>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Município de _______________, ____ de ________________, de 20</w:t>
      </w:r>
      <w:r w:rsidR="007D46BC" w:rsidRPr="00CA2A41">
        <w:rPr>
          <w:rFonts w:ascii="Courier New" w:eastAsia="Times New Roman" w:hAnsi="Courier New" w:cs="Courier New"/>
          <w:sz w:val="24"/>
          <w:szCs w:val="24"/>
          <w:lang w:eastAsia="pt-BR"/>
        </w:rPr>
        <w:t>20</w:t>
      </w:r>
      <w:r w:rsidRPr="00CA2A41">
        <w:rPr>
          <w:rFonts w:ascii="Courier New" w:eastAsia="Times New Roman" w:hAnsi="Courier New" w:cs="Courier New"/>
          <w:sz w:val="24"/>
          <w:szCs w:val="24"/>
          <w:lang w:eastAsia="pt-BR"/>
        </w:rPr>
        <w:t>.</w:t>
      </w:r>
    </w:p>
    <w:p w14:paraId="5B788C2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3AA6A6D7"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265B4FB0"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80CD4A7"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3F46C99C" w14:textId="77777777" w:rsidR="00F236D0" w:rsidRPr="00CA2A41" w:rsidRDefault="00F236D0" w:rsidP="00591F10">
      <w:pPr>
        <w:widowControl w:val="0"/>
        <w:spacing w:after="0" w:line="240" w:lineRule="auto"/>
        <w:jc w:val="center"/>
        <w:rPr>
          <w:rFonts w:ascii="Courier New" w:eastAsia="Times New Roman" w:hAnsi="Courier New" w:cs="Courier New"/>
          <w:sz w:val="24"/>
          <w:szCs w:val="24"/>
          <w:lang w:eastAsia="pt-BR"/>
        </w:rPr>
      </w:pPr>
    </w:p>
    <w:p w14:paraId="19B12F54" w14:textId="77777777" w:rsidR="00F236D0" w:rsidRPr="00CA2A41" w:rsidRDefault="00F236D0" w:rsidP="00591F10">
      <w:pPr>
        <w:widowControl w:val="0"/>
        <w:spacing w:after="0" w:line="240" w:lineRule="auto"/>
        <w:jc w:val="center"/>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_________________________</w:t>
      </w:r>
    </w:p>
    <w:p w14:paraId="3D717232" w14:textId="77777777" w:rsidR="00F236D0" w:rsidRPr="00CA2A41" w:rsidRDefault="00F236D0" w:rsidP="00591F10">
      <w:pPr>
        <w:widowControl w:val="0"/>
        <w:spacing w:after="0" w:line="240" w:lineRule="auto"/>
        <w:jc w:val="center"/>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Representante Legal</w:t>
      </w:r>
    </w:p>
    <w:p w14:paraId="4436C959" w14:textId="77777777" w:rsidR="00F624DC" w:rsidRPr="00CA2A41" w:rsidRDefault="00F624DC" w:rsidP="00F624DC">
      <w:pPr>
        <w:widowControl w:val="0"/>
        <w:spacing w:after="0" w:line="240" w:lineRule="auto"/>
        <w:jc w:val="center"/>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(Firma Reconhecida)</w:t>
      </w:r>
    </w:p>
    <w:p w14:paraId="04D7255D" w14:textId="77777777" w:rsidR="00F236D0" w:rsidRPr="00CA2A41" w:rsidRDefault="00F236D0" w:rsidP="00F624DC">
      <w:pPr>
        <w:widowControl w:val="0"/>
        <w:spacing w:after="0" w:line="240" w:lineRule="auto"/>
        <w:jc w:val="center"/>
        <w:rPr>
          <w:rFonts w:ascii="Courier New" w:eastAsia="Times New Roman" w:hAnsi="Courier New" w:cs="Courier New"/>
          <w:sz w:val="24"/>
          <w:szCs w:val="24"/>
          <w:lang w:eastAsia="pt-BR"/>
        </w:rPr>
      </w:pPr>
    </w:p>
    <w:p w14:paraId="4CC125F2"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28D9817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3B498AAD"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F59E8C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0743597C"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3DCC98F4"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6D14973D"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49FAEDC1"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br w:type="page"/>
      </w:r>
    </w:p>
    <w:p w14:paraId="3A7FE2D9" w14:textId="1420CD2D" w:rsidR="00F236D0" w:rsidRPr="00CA2A41" w:rsidRDefault="00F236D0" w:rsidP="00591F10">
      <w:pPr>
        <w:widowControl w:val="0"/>
        <w:spacing w:after="0" w:line="240" w:lineRule="auto"/>
        <w:jc w:val="center"/>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PROCESSO LICITATÓRIO N.º</w:t>
      </w:r>
      <w:r w:rsidR="00CA4FAD">
        <w:rPr>
          <w:rFonts w:ascii="Courier New" w:eastAsia="Times New Roman" w:hAnsi="Courier New" w:cs="Courier New"/>
          <w:b/>
          <w:sz w:val="24"/>
          <w:szCs w:val="24"/>
          <w:lang w:eastAsia="pt-BR"/>
        </w:rPr>
        <w:t xml:space="preserve"> 63</w:t>
      </w:r>
      <w:r w:rsidRPr="00CA2A41">
        <w:rPr>
          <w:rFonts w:ascii="Courier New" w:eastAsia="Times New Roman" w:hAnsi="Courier New" w:cs="Courier New"/>
          <w:b/>
          <w:sz w:val="24"/>
          <w:szCs w:val="24"/>
          <w:lang w:eastAsia="pt-BR"/>
        </w:rPr>
        <w:t>/20</w:t>
      </w:r>
      <w:r w:rsidR="007D46BC" w:rsidRPr="00CA2A41">
        <w:rPr>
          <w:rFonts w:ascii="Courier New" w:eastAsia="Times New Roman" w:hAnsi="Courier New" w:cs="Courier New"/>
          <w:b/>
          <w:sz w:val="24"/>
          <w:szCs w:val="24"/>
          <w:lang w:eastAsia="pt-BR"/>
        </w:rPr>
        <w:t>20</w:t>
      </w:r>
    </w:p>
    <w:p w14:paraId="572E8196" w14:textId="5BDDE266" w:rsidR="00F236D0" w:rsidRPr="00CA2A41" w:rsidRDefault="00F236D0" w:rsidP="00591F10">
      <w:pPr>
        <w:widowControl w:val="0"/>
        <w:spacing w:after="0" w:line="240" w:lineRule="auto"/>
        <w:jc w:val="center"/>
        <w:rPr>
          <w:rFonts w:ascii="Courier New" w:eastAsia="Times New Roman" w:hAnsi="Courier New" w:cs="Courier New"/>
          <w:b/>
          <w:color w:val="000000"/>
          <w:sz w:val="24"/>
          <w:szCs w:val="24"/>
          <w:lang w:eastAsia="pt-BR"/>
        </w:rPr>
      </w:pPr>
      <w:r w:rsidRPr="00CA2A41">
        <w:rPr>
          <w:rFonts w:ascii="Courier New" w:eastAsia="Times New Roman" w:hAnsi="Courier New" w:cs="Courier New"/>
          <w:b/>
          <w:sz w:val="24"/>
          <w:szCs w:val="24"/>
          <w:lang w:eastAsia="pt-BR"/>
        </w:rPr>
        <w:t xml:space="preserve">PREGÃO PRESENCIAL N.º </w:t>
      </w:r>
      <w:r w:rsidR="00CA4FAD">
        <w:rPr>
          <w:rFonts w:ascii="Courier New" w:eastAsia="Times New Roman" w:hAnsi="Courier New" w:cs="Courier New"/>
          <w:b/>
          <w:sz w:val="24"/>
          <w:szCs w:val="24"/>
          <w:lang w:eastAsia="pt-BR"/>
        </w:rPr>
        <w:t>23/</w:t>
      </w:r>
      <w:r w:rsidRPr="00CA2A41">
        <w:rPr>
          <w:rFonts w:ascii="Courier New" w:eastAsia="Times New Roman" w:hAnsi="Courier New" w:cs="Courier New"/>
          <w:b/>
          <w:sz w:val="24"/>
          <w:szCs w:val="24"/>
          <w:lang w:eastAsia="pt-BR"/>
        </w:rPr>
        <w:t>20</w:t>
      </w:r>
      <w:r w:rsidR="007D46BC" w:rsidRPr="00CA2A41">
        <w:rPr>
          <w:rFonts w:ascii="Courier New" w:eastAsia="Times New Roman" w:hAnsi="Courier New" w:cs="Courier New"/>
          <w:b/>
          <w:sz w:val="24"/>
          <w:szCs w:val="24"/>
          <w:lang w:eastAsia="pt-BR"/>
        </w:rPr>
        <w:t>20</w:t>
      </w:r>
    </w:p>
    <w:p w14:paraId="2E2E40C5" w14:textId="77777777" w:rsidR="00F236D0" w:rsidRPr="00CA2A41" w:rsidRDefault="00F236D0" w:rsidP="00591F10">
      <w:pPr>
        <w:pStyle w:val="Ttulo1"/>
        <w:jc w:val="center"/>
        <w:rPr>
          <w:rFonts w:ascii="Courier New" w:hAnsi="Courier New" w:cs="Courier New"/>
          <w:i w:val="0"/>
          <w:sz w:val="24"/>
          <w:szCs w:val="24"/>
        </w:rPr>
      </w:pPr>
      <w:r w:rsidRPr="00CA2A41">
        <w:rPr>
          <w:rFonts w:ascii="Courier New" w:hAnsi="Courier New" w:cs="Courier New"/>
          <w:i w:val="0"/>
          <w:sz w:val="24"/>
          <w:szCs w:val="24"/>
        </w:rPr>
        <w:t>ANEXO IV</w:t>
      </w:r>
      <w:r w:rsidR="004B56DF" w:rsidRPr="00CA2A41">
        <w:rPr>
          <w:rFonts w:ascii="Courier New" w:hAnsi="Courier New" w:cs="Courier New"/>
          <w:i w:val="0"/>
          <w:sz w:val="24"/>
          <w:szCs w:val="24"/>
        </w:rPr>
        <w:t xml:space="preserve"> - MODELO DECLARAÇÃO DE ENQUADRAMENTO COMO BENEFICIÁRIA DA LEI COMPLEMENTAR Nº 123 DE 2006.</w:t>
      </w:r>
    </w:p>
    <w:p w14:paraId="3F7780E9" w14:textId="77777777" w:rsidR="00F236D0" w:rsidRPr="00CA2A41" w:rsidRDefault="00F236D0" w:rsidP="00591F10">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eastAsia="Times New Roman" w:hAnsi="Courier New" w:cs="Courier New"/>
          <w:b/>
          <w:i/>
          <w:sz w:val="24"/>
          <w:szCs w:val="24"/>
          <w:lang w:eastAsia="pt-BR"/>
        </w:rPr>
      </w:pPr>
    </w:p>
    <w:p w14:paraId="66993F16" w14:textId="77777777" w:rsidR="00F236D0" w:rsidRPr="00CA2A41" w:rsidRDefault="00F236D0" w:rsidP="00591F10">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i/>
          <w:sz w:val="24"/>
          <w:szCs w:val="24"/>
          <w:lang w:eastAsia="pt-BR"/>
        </w:rPr>
      </w:pPr>
    </w:p>
    <w:p w14:paraId="20162408" w14:textId="77777777" w:rsidR="00F236D0" w:rsidRPr="00CA2A41" w:rsidRDefault="00F236D0" w:rsidP="00591F10">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i/>
          <w:sz w:val="24"/>
          <w:szCs w:val="24"/>
          <w:lang w:eastAsia="pt-BR"/>
        </w:rPr>
      </w:pPr>
    </w:p>
    <w:p w14:paraId="0C71161C" w14:textId="2F02B954" w:rsidR="004B56DF" w:rsidRPr="00CA2A41" w:rsidRDefault="00BA02A7" w:rsidP="00591F10">
      <w:pPr>
        <w:widowControl w:val="0"/>
        <w:suppressAutoHyphens/>
        <w:spacing w:after="0" w:line="240" w:lineRule="auto"/>
        <w:ind w:firstLine="709"/>
        <w:jc w:val="both"/>
        <w:rPr>
          <w:rFonts w:ascii="Courier New" w:hAnsi="Courier New" w:cs="Courier New"/>
          <w:sz w:val="24"/>
          <w:szCs w:val="24"/>
        </w:rPr>
      </w:pPr>
      <w:r w:rsidRPr="00CA2A41">
        <w:rPr>
          <w:rFonts w:ascii="Courier New" w:hAnsi="Courier New" w:cs="Courier New"/>
          <w:sz w:val="24"/>
          <w:szCs w:val="24"/>
        </w:rPr>
        <w:t>A empresa _____________________________________, inscrita no CNPJ sob n° __________________________, com sede na ________________________, n.______, no município de _____________________, representada neste ato por seu (sua) representante legal, Sr. (</w:t>
      </w:r>
      <w:proofErr w:type="spellStart"/>
      <w:r w:rsidRPr="00CA2A41">
        <w:rPr>
          <w:rFonts w:ascii="Courier New" w:hAnsi="Courier New" w:cs="Courier New"/>
          <w:sz w:val="24"/>
          <w:szCs w:val="24"/>
        </w:rPr>
        <w:t>Sra</w:t>
      </w:r>
      <w:proofErr w:type="spellEnd"/>
      <w:r w:rsidRPr="00CA2A41">
        <w:rPr>
          <w:rFonts w:ascii="Courier New" w:hAnsi="Courier New" w:cs="Courier New"/>
          <w:sz w:val="24"/>
          <w:szCs w:val="24"/>
        </w:rPr>
        <w:t>)_________________________, inscrito(a) no CPF sob o n.º _______________ e RG sob o n.º ______________, residente na _____________________, n.____, no município de ______________</w:t>
      </w:r>
      <w:r w:rsidR="004B56DF" w:rsidRPr="00CA2A41">
        <w:rPr>
          <w:rFonts w:ascii="Courier New" w:hAnsi="Courier New" w:cs="Courier New"/>
          <w:sz w:val="24"/>
          <w:szCs w:val="24"/>
        </w:rPr>
        <w:t xml:space="preserve">______________________________________________, </w:t>
      </w:r>
      <w:r w:rsidRPr="00CA2A41">
        <w:rPr>
          <w:rFonts w:ascii="Courier New" w:hAnsi="Courier New" w:cs="Courier New"/>
          <w:sz w:val="24"/>
          <w:szCs w:val="24"/>
        </w:rPr>
        <w:t>e</w:t>
      </w:r>
      <w:r w:rsidR="004B56DF" w:rsidRPr="00CA2A41">
        <w:rPr>
          <w:rFonts w:ascii="Courier New" w:hAnsi="Courier New" w:cs="Courier New"/>
          <w:sz w:val="24"/>
          <w:szCs w:val="24"/>
        </w:rPr>
        <w:t xml:space="preserve"> por seu contador, o(a) Sr.(a) ________________________________, portador(a) da Carteira de Identidade nº. _______________________ e do CPF nº. _____________________, DECLARA, para fins de participação no </w:t>
      </w:r>
      <w:r w:rsidR="004B56DF" w:rsidRPr="00CA2A41">
        <w:rPr>
          <w:rFonts w:ascii="Courier New" w:hAnsi="Courier New" w:cs="Courier New"/>
          <w:b/>
          <w:sz w:val="24"/>
          <w:szCs w:val="24"/>
        </w:rPr>
        <w:t xml:space="preserve">Pregão </w:t>
      </w:r>
      <w:r w:rsidRPr="00CA2A41">
        <w:rPr>
          <w:rFonts w:ascii="Courier New" w:hAnsi="Courier New" w:cs="Courier New"/>
          <w:b/>
          <w:sz w:val="24"/>
          <w:szCs w:val="24"/>
        </w:rPr>
        <w:t>Presencial</w:t>
      </w:r>
      <w:r w:rsidR="004B56DF" w:rsidRPr="00CA2A41">
        <w:rPr>
          <w:rFonts w:ascii="Courier New" w:hAnsi="Courier New" w:cs="Courier New"/>
          <w:b/>
          <w:sz w:val="24"/>
          <w:szCs w:val="24"/>
        </w:rPr>
        <w:t xml:space="preserve"> </w:t>
      </w:r>
      <w:r w:rsidRPr="00CA2A41">
        <w:rPr>
          <w:rFonts w:ascii="Courier New" w:hAnsi="Courier New" w:cs="Courier New"/>
          <w:b/>
          <w:sz w:val="24"/>
          <w:szCs w:val="24"/>
        </w:rPr>
        <w:t>n.</w:t>
      </w:r>
      <w:r w:rsidR="004B56DF" w:rsidRPr="00CA2A41">
        <w:rPr>
          <w:rFonts w:ascii="Courier New" w:hAnsi="Courier New" w:cs="Courier New"/>
          <w:b/>
          <w:sz w:val="24"/>
          <w:szCs w:val="24"/>
        </w:rPr>
        <w:t xml:space="preserve">º </w:t>
      </w:r>
      <w:r w:rsidR="00CA4FAD">
        <w:rPr>
          <w:rFonts w:ascii="Courier New" w:hAnsi="Courier New" w:cs="Courier New"/>
          <w:b/>
          <w:sz w:val="24"/>
          <w:szCs w:val="24"/>
        </w:rPr>
        <w:t>23</w:t>
      </w:r>
      <w:r w:rsidR="004B56DF" w:rsidRPr="00CA2A41">
        <w:rPr>
          <w:rFonts w:ascii="Courier New" w:hAnsi="Courier New" w:cs="Courier New"/>
          <w:b/>
          <w:sz w:val="24"/>
          <w:szCs w:val="24"/>
        </w:rPr>
        <w:t>/20</w:t>
      </w:r>
      <w:r w:rsidR="007D46BC" w:rsidRPr="00CA2A41">
        <w:rPr>
          <w:rFonts w:ascii="Courier New" w:hAnsi="Courier New" w:cs="Courier New"/>
          <w:b/>
          <w:sz w:val="24"/>
          <w:szCs w:val="24"/>
        </w:rPr>
        <w:t>20</w:t>
      </w:r>
      <w:r w:rsidR="004B56DF" w:rsidRPr="00CA2A41">
        <w:rPr>
          <w:rFonts w:ascii="Courier New" w:hAnsi="Courier New" w:cs="Courier New"/>
          <w:sz w:val="24"/>
          <w:szCs w:val="24"/>
        </w:rPr>
        <w:t>, sob as sanções administrativas cabíveis e sob as penas da lei, que esta empresa, na presente data, é beneficiária da Lei Complementar nº 123/2006.</w:t>
      </w:r>
    </w:p>
    <w:p w14:paraId="6969E36C" w14:textId="77777777" w:rsidR="004B56DF" w:rsidRPr="00CA2A41" w:rsidRDefault="004B56DF" w:rsidP="00591F10">
      <w:pPr>
        <w:widowControl w:val="0"/>
        <w:suppressAutoHyphens/>
        <w:spacing w:after="0" w:line="240" w:lineRule="auto"/>
        <w:ind w:firstLine="709"/>
        <w:jc w:val="both"/>
        <w:rPr>
          <w:rFonts w:ascii="Courier New" w:hAnsi="Courier New" w:cs="Courier New"/>
          <w:sz w:val="24"/>
          <w:szCs w:val="24"/>
        </w:rPr>
      </w:pPr>
    </w:p>
    <w:p w14:paraId="1E46895E" w14:textId="77777777" w:rsidR="004B56DF" w:rsidRPr="00CA2A41" w:rsidRDefault="004B56DF" w:rsidP="00591F10">
      <w:pPr>
        <w:widowControl w:val="0"/>
        <w:suppressAutoHyphens/>
        <w:spacing w:after="0" w:line="240" w:lineRule="auto"/>
        <w:ind w:firstLine="709"/>
        <w:jc w:val="both"/>
        <w:rPr>
          <w:rFonts w:ascii="Courier New" w:hAnsi="Courier New" w:cs="Courier New"/>
          <w:sz w:val="24"/>
          <w:szCs w:val="24"/>
        </w:rPr>
      </w:pPr>
      <w:r w:rsidRPr="00CA2A41">
        <w:rPr>
          <w:rFonts w:ascii="Courier New" w:hAnsi="Courier New" w:cs="Courier New"/>
          <w:sz w:val="24"/>
          <w:szCs w:val="24"/>
        </w:rPr>
        <w:t>Declara ainda que a empresa está excluída das vedações constantes do parágrafo 4º do art. 3º da Lei Complementar nº. 123/2006.</w:t>
      </w:r>
    </w:p>
    <w:p w14:paraId="13109A8A" w14:textId="77777777" w:rsidR="004B56DF" w:rsidRPr="00CA2A41" w:rsidRDefault="004B56DF" w:rsidP="00591F10">
      <w:pPr>
        <w:widowControl w:val="0"/>
        <w:suppressAutoHyphens/>
        <w:spacing w:after="0" w:line="240" w:lineRule="auto"/>
        <w:jc w:val="both"/>
        <w:rPr>
          <w:rFonts w:ascii="Courier New" w:hAnsi="Courier New" w:cs="Courier New"/>
          <w:sz w:val="24"/>
          <w:szCs w:val="24"/>
        </w:rPr>
      </w:pPr>
    </w:p>
    <w:p w14:paraId="7F056D3B" w14:textId="77777777" w:rsidR="004B56DF" w:rsidRPr="00CA2A41" w:rsidRDefault="004B56DF" w:rsidP="00591F10">
      <w:pPr>
        <w:widowControl w:val="0"/>
        <w:suppressAutoHyphens/>
        <w:spacing w:after="0" w:line="240" w:lineRule="auto"/>
        <w:ind w:firstLine="709"/>
        <w:jc w:val="both"/>
        <w:rPr>
          <w:rFonts w:ascii="Courier New" w:hAnsi="Courier New" w:cs="Courier New"/>
          <w:sz w:val="24"/>
          <w:szCs w:val="24"/>
        </w:rPr>
      </w:pPr>
    </w:p>
    <w:p w14:paraId="0E3C6D1E" w14:textId="77777777" w:rsidR="004B56DF" w:rsidRPr="00CA2A41" w:rsidRDefault="004B56DF" w:rsidP="00591F10">
      <w:pPr>
        <w:widowControl w:val="0"/>
        <w:suppressAutoHyphens/>
        <w:spacing w:after="0" w:line="240" w:lineRule="auto"/>
        <w:jc w:val="center"/>
        <w:rPr>
          <w:rFonts w:ascii="Courier New" w:hAnsi="Courier New" w:cs="Courier New"/>
          <w:sz w:val="24"/>
          <w:szCs w:val="24"/>
        </w:rPr>
      </w:pPr>
      <w:r w:rsidRPr="00CA2A41">
        <w:rPr>
          <w:rFonts w:ascii="Courier New" w:hAnsi="Courier New" w:cs="Courier New"/>
          <w:sz w:val="24"/>
          <w:szCs w:val="24"/>
        </w:rPr>
        <w:t>_____________________________</w:t>
      </w:r>
    </w:p>
    <w:p w14:paraId="3F32D4F7" w14:textId="77777777" w:rsidR="004B56DF" w:rsidRPr="00CA2A41" w:rsidRDefault="004B56DF" w:rsidP="00591F10">
      <w:pPr>
        <w:widowControl w:val="0"/>
        <w:suppressAutoHyphens/>
        <w:spacing w:after="0" w:line="240" w:lineRule="auto"/>
        <w:jc w:val="center"/>
        <w:rPr>
          <w:rFonts w:ascii="Courier New" w:hAnsi="Courier New" w:cs="Courier New"/>
          <w:sz w:val="24"/>
          <w:szCs w:val="24"/>
        </w:rPr>
      </w:pPr>
      <w:r w:rsidRPr="00CA2A41">
        <w:rPr>
          <w:rFonts w:ascii="Courier New" w:hAnsi="Courier New" w:cs="Courier New"/>
          <w:sz w:val="24"/>
          <w:szCs w:val="24"/>
        </w:rPr>
        <w:t>Data</w:t>
      </w:r>
    </w:p>
    <w:p w14:paraId="1C20E2FF" w14:textId="77777777" w:rsidR="004B56DF" w:rsidRPr="00CA2A41" w:rsidRDefault="004B56DF" w:rsidP="00591F10">
      <w:pPr>
        <w:widowControl w:val="0"/>
        <w:suppressAutoHyphens/>
        <w:spacing w:after="0" w:line="240" w:lineRule="auto"/>
        <w:rPr>
          <w:rFonts w:ascii="Courier New" w:hAnsi="Courier New" w:cs="Courier New"/>
          <w:sz w:val="24"/>
          <w:szCs w:val="24"/>
        </w:rPr>
      </w:pPr>
    </w:p>
    <w:p w14:paraId="34B10D41" w14:textId="77777777" w:rsidR="004B56DF" w:rsidRPr="00CA2A41" w:rsidRDefault="004B56DF" w:rsidP="00591F10">
      <w:pPr>
        <w:widowControl w:val="0"/>
        <w:suppressAutoHyphens/>
        <w:spacing w:after="0" w:line="240" w:lineRule="auto"/>
        <w:rPr>
          <w:rFonts w:ascii="Courier New" w:hAnsi="Courier New" w:cs="Courier New"/>
          <w:sz w:val="24"/>
          <w:szCs w:val="24"/>
        </w:rPr>
      </w:pPr>
    </w:p>
    <w:p w14:paraId="07564E6F" w14:textId="77777777" w:rsidR="004B56DF" w:rsidRPr="00CA2A41" w:rsidRDefault="004B56DF" w:rsidP="00591F10">
      <w:pPr>
        <w:widowControl w:val="0"/>
        <w:suppressAutoHyphens/>
        <w:spacing w:after="0" w:line="240" w:lineRule="auto"/>
        <w:jc w:val="center"/>
        <w:rPr>
          <w:rFonts w:ascii="Courier New" w:hAnsi="Courier New" w:cs="Courier New"/>
          <w:sz w:val="24"/>
          <w:szCs w:val="24"/>
        </w:rPr>
      </w:pPr>
      <w:r w:rsidRPr="00CA2A41">
        <w:rPr>
          <w:rFonts w:ascii="Courier New" w:hAnsi="Courier New" w:cs="Courier New"/>
          <w:sz w:val="24"/>
          <w:szCs w:val="24"/>
        </w:rPr>
        <w:t>_____________________________</w:t>
      </w:r>
    </w:p>
    <w:p w14:paraId="150BA74F" w14:textId="77777777" w:rsidR="004B56DF" w:rsidRPr="00CA2A41" w:rsidRDefault="004B56DF" w:rsidP="00591F10">
      <w:pPr>
        <w:widowControl w:val="0"/>
        <w:suppressAutoHyphens/>
        <w:spacing w:after="0" w:line="240" w:lineRule="auto"/>
        <w:jc w:val="center"/>
        <w:rPr>
          <w:rFonts w:ascii="Courier New" w:hAnsi="Courier New" w:cs="Courier New"/>
          <w:sz w:val="24"/>
          <w:szCs w:val="24"/>
        </w:rPr>
      </w:pPr>
      <w:r w:rsidRPr="00CA2A41">
        <w:rPr>
          <w:rFonts w:ascii="Courier New" w:hAnsi="Courier New" w:cs="Courier New"/>
          <w:sz w:val="24"/>
          <w:szCs w:val="24"/>
        </w:rPr>
        <w:t>(Contador)</w:t>
      </w:r>
    </w:p>
    <w:p w14:paraId="7B1E30E7" w14:textId="77777777" w:rsidR="004B56DF" w:rsidRPr="00CA2A41" w:rsidRDefault="004B56DF" w:rsidP="00591F10">
      <w:pPr>
        <w:widowControl w:val="0"/>
        <w:suppressAutoHyphens/>
        <w:spacing w:after="0" w:line="240" w:lineRule="auto"/>
        <w:jc w:val="center"/>
        <w:rPr>
          <w:rFonts w:ascii="Courier New" w:hAnsi="Courier New" w:cs="Courier New"/>
          <w:sz w:val="24"/>
          <w:szCs w:val="24"/>
        </w:rPr>
      </w:pPr>
      <w:r w:rsidRPr="00CA2A41">
        <w:rPr>
          <w:rFonts w:ascii="Courier New" w:hAnsi="Courier New" w:cs="Courier New"/>
          <w:sz w:val="24"/>
          <w:szCs w:val="24"/>
        </w:rPr>
        <w:t>CRC</w:t>
      </w:r>
    </w:p>
    <w:p w14:paraId="5046F864" w14:textId="77777777" w:rsidR="004B56DF" w:rsidRPr="00CA2A41" w:rsidRDefault="004B56DF" w:rsidP="00591F10">
      <w:pPr>
        <w:widowControl w:val="0"/>
        <w:suppressAutoHyphens/>
        <w:spacing w:after="0" w:line="240" w:lineRule="auto"/>
        <w:jc w:val="center"/>
        <w:rPr>
          <w:rFonts w:ascii="Courier New" w:hAnsi="Courier New" w:cs="Courier New"/>
          <w:sz w:val="24"/>
          <w:szCs w:val="24"/>
        </w:rPr>
      </w:pPr>
    </w:p>
    <w:p w14:paraId="4DB3F283" w14:textId="77777777" w:rsidR="004B56DF" w:rsidRPr="00CA2A41" w:rsidRDefault="004B56DF" w:rsidP="00591F10">
      <w:pPr>
        <w:widowControl w:val="0"/>
        <w:suppressAutoHyphens/>
        <w:spacing w:after="0" w:line="240" w:lineRule="auto"/>
        <w:jc w:val="center"/>
        <w:rPr>
          <w:rFonts w:ascii="Courier New" w:hAnsi="Courier New" w:cs="Courier New"/>
          <w:sz w:val="24"/>
          <w:szCs w:val="24"/>
        </w:rPr>
      </w:pPr>
    </w:p>
    <w:p w14:paraId="0B6B71CC" w14:textId="77777777" w:rsidR="004B56DF" w:rsidRPr="00CA2A41" w:rsidRDefault="004B56DF" w:rsidP="00591F10">
      <w:pPr>
        <w:widowControl w:val="0"/>
        <w:suppressAutoHyphens/>
        <w:spacing w:after="0" w:line="240" w:lineRule="auto"/>
        <w:jc w:val="center"/>
        <w:rPr>
          <w:rFonts w:ascii="Courier New" w:hAnsi="Courier New" w:cs="Courier New"/>
          <w:sz w:val="24"/>
          <w:szCs w:val="24"/>
        </w:rPr>
      </w:pPr>
      <w:r w:rsidRPr="00CA2A41">
        <w:rPr>
          <w:rFonts w:ascii="Courier New" w:hAnsi="Courier New" w:cs="Courier New"/>
          <w:sz w:val="24"/>
          <w:szCs w:val="24"/>
        </w:rPr>
        <w:t>_____________________________</w:t>
      </w:r>
    </w:p>
    <w:p w14:paraId="33F9494C" w14:textId="77777777" w:rsidR="004B56DF" w:rsidRPr="00CA2A41" w:rsidRDefault="004B56DF" w:rsidP="00591F10">
      <w:pPr>
        <w:widowControl w:val="0"/>
        <w:suppressAutoHyphens/>
        <w:spacing w:after="0" w:line="240" w:lineRule="auto"/>
        <w:jc w:val="center"/>
        <w:rPr>
          <w:rFonts w:ascii="Courier New" w:hAnsi="Courier New" w:cs="Courier New"/>
          <w:sz w:val="24"/>
          <w:szCs w:val="24"/>
        </w:rPr>
      </w:pPr>
      <w:r w:rsidRPr="00CA2A41">
        <w:rPr>
          <w:rFonts w:ascii="Courier New" w:hAnsi="Courier New" w:cs="Courier New"/>
          <w:sz w:val="24"/>
          <w:szCs w:val="24"/>
        </w:rPr>
        <w:t>Representante legal</w:t>
      </w:r>
    </w:p>
    <w:p w14:paraId="7D7DA632" w14:textId="77777777" w:rsidR="004B56DF" w:rsidRPr="00CA2A41" w:rsidRDefault="004B56DF" w:rsidP="00591F10">
      <w:pPr>
        <w:widowControl w:val="0"/>
        <w:suppressAutoHyphens/>
        <w:spacing w:after="0" w:line="240" w:lineRule="auto"/>
        <w:jc w:val="center"/>
        <w:rPr>
          <w:rFonts w:ascii="Courier New" w:hAnsi="Courier New" w:cs="Courier New"/>
          <w:sz w:val="24"/>
          <w:szCs w:val="24"/>
        </w:rPr>
      </w:pPr>
    </w:p>
    <w:p w14:paraId="585DD834"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233C2F77"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56F5A346"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2885935E"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277335F2"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09E9529E" w14:textId="77777777" w:rsidR="00F236D0" w:rsidRPr="00CA2A41" w:rsidRDefault="00F236D0" w:rsidP="00591F10">
      <w:pPr>
        <w:widowControl w:val="0"/>
        <w:spacing w:after="0" w:line="240" w:lineRule="auto"/>
        <w:jc w:val="both"/>
        <w:rPr>
          <w:rFonts w:ascii="Courier New" w:eastAsia="Times New Roman" w:hAnsi="Courier New" w:cs="Courier New"/>
          <w:b/>
          <w:sz w:val="24"/>
          <w:szCs w:val="24"/>
          <w:lang w:eastAsia="pt-BR"/>
        </w:rPr>
      </w:pPr>
    </w:p>
    <w:p w14:paraId="3BD2077D" w14:textId="69CC5A78" w:rsidR="00F236D0" w:rsidRPr="00CA2A41" w:rsidRDefault="00F236D0" w:rsidP="00591F10">
      <w:pPr>
        <w:widowControl w:val="0"/>
        <w:spacing w:after="0" w:line="240" w:lineRule="auto"/>
        <w:jc w:val="center"/>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 xml:space="preserve">PROCESSO LICITATÓRIO N.º </w:t>
      </w:r>
      <w:r w:rsidR="00CA4FAD">
        <w:rPr>
          <w:rFonts w:ascii="Courier New" w:eastAsia="Times New Roman" w:hAnsi="Courier New" w:cs="Courier New"/>
          <w:b/>
          <w:sz w:val="24"/>
          <w:szCs w:val="24"/>
          <w:lang w:eastAsia="pt-BR"/>
        </w:rPr>
        <w:t>63</w:t>
      </w:r>
      <w:r w:rsidR="007D46BC" w:rsidRPr="00CA2A41">
        <w:rPr>
          <w:rFonts w:ascii="Courier New" w:eastAsia="Times New Roman" w:hAnsi="Courier New" w:cs="Courier New"/>
          <w:b/>
          <w:sz w:val="24"/>
          <w:szCs w:val="24"/>
          <w:lang w:eastAsia="pt-BR"/>
        </w:rPr>
        <w:t>/</w:t>
      </w:r>
      <w:r w:rsidRPr="00CA2A41">
        <w:rPr>
          <w:rFonts w:ascii="Courier New" w:eastAsia="Times New Roman" w:hAnsi="Courier New" w:cs="Courier New"/>
          <w:b/>
          <w:sz w:val="24"/>
          <w:szCs w:val="24"/>
          <w:lang w:eastAsia="pt-BR"/>
        </w:rPr>
        <w:t>20</w:t>
      </w:r>
      <w:r w:rsidR="007D46BC" w:rsidRPr="00CA2A41">
        <w:rPr>
          <w:rFonts w:ascii="Courier New" w:eastAsia="Times New Roman" w:hAnsi="Courier New" w:cs="Courier New"/>
          <w:b/>
          <w:sz w:val="24"/>
          <w:szCs w:val="24"/>
          <w:lang w:eastAsia="pt-BR"/>
        </w:rPr>
        <w:t>20</w:t>
      </w:r>
    </w:p>
    <w:p w14:paraId="037612D7" w14:textId="4B53E68E" w:rsidR="00F236D0" w:rsidRPr="00CA2A41" w:rsidRDefault="00F236D0" w:rsidP="00591F10">
      <w:pPr>
        <w:widowControl w:val="0"/>
        <w:spacing w:after="0" w:line="240" w:lineRule="auto"/>
        <w:jc w:val="center"/>
        <w:rPr>
          <w:rFonts w:ascii="Courier New" w:eastAsia="Times New Roman" w:hAnsi="Courier New" w:cs="Courier New"/>
          <w:b/>
          <w:color w:val="000000"/>
          <w:sz w:val="24"/>
          <w:szCs w:val="24"/>
          <w:lang w:eastAsia="pt-BR"/>
        </w:rPr>
      </w:pPr>
      <w:r w:rsidRPr="00CA2A41">
        <w:rPr>
          <w:rFonts w:ascii="Courier New" w:eastAsia="Times New Roman" w:hAnsi="Courier New" w:cs="Courier New"/>
          <w:b/>
          <w:sz w:val="24"/>
          <w:szCs w:val="24"/>
          <w:lang w:eastAsia="pt-BR"/>
        </w:rPr>
        <w:t xml:space="preserve">PREGÃO PRESENCIAL N.º </w:t>
      </w:r>
      <w:r w:rsidR="00CA4FAD">
        <w:rPr>
          <w:rFonts w:ascii="Courier New" w:eastAsia="Times New Roman" w:hAnsi="Courier New" w:cs="Courier New"/>
          <w:b/>
          <w:sz w:val="24"/>
          <w:szCs w:val="24"/>
          <w:lang w:eastAsia="pt-BR"/>
        </w:rPr>
        <w:t>23</w:t>
      </w:r>
      <w:r w:rsidRPr="00CA2A41">
        <w:rPr>
          <w:rFonts w:ascii="Courier New" w:eastAsia="Times New Roman" w:hAnsi="Courier New" w:cs="Courier New"/>
          <w:b/>
          <w:sz w:val="24"/>
          <w:szCs w:val="24"/>
          <w:lang w:eastAsia="pt-BR"/>
        </w:rPr>
        <w:t>/20</w:t>
      </w:r>
      <w:r w:rsidR="007D46BC" w:rsidRPr="00CA2A41">
        <w:rPr>
          <w:rFonts w:ascii="Courier New" w:eastAsia="Times New Roman" w:hAnsi="Courier New" w:cs="Courier New"/>
          <w:b/>
          <w:sz w:val="24"/>
          <w:szCs w:val="24"/>
          <w:lang w:eastAsia="pt-BR"/>
        </w:rPr>
        <w:t>20</w:t>
      </w:r>
    </w:p>
    <w:p w14:paraId="63BD8012" w14:textId="77777777" w:rsidR="00F236D0" w:rsidRPr="00CA2A41" w:rsidRDefault="00F236D0" w:rsidP="00591F10">
      <w:pPr>
        <w:pStyle w:val="Ttulo1"/>
        <w:jc w:val="center"/>
        <w:rPr>
          <w:rFonts w:ascii="Courier New" w:hAnsi="Courier New" w:cs="Courier New"/>
          <w:i w:val="0"/>
          <w:sz w:val="24"/>
          <w:szCs w:val="24"/>
        </w:rPr>
      </w:pPr>
      <w:r w:rsidRPr="00CA2A41">
        <w:rPr>
          <w:rFonts w:ascii="Courier New" w:hAnsi="Courier New" w:cs="Courier New"/>
          <w:i w:val="0"/>
          <w:sz w:val="24"/>
          <w:szCs w:val="24"/>
        </w:rPr>
        <w:t>ANEXO V</w:t>
      </w:r>
      <w:r w:rsidR="004B56DF" w:rsidRPr="00CA2A41">
        <w:rPr>
          <w:rFonts w:ascii="Courier New" w:hAnsi="Courier New" w:cs="Courier New"/>
          <w:i w:val="0"/>
          <w:sz w:val="24"/>
          <w:szCs w:val="24"/>
        </w:rPr>
        <w:t xml:space="preserve"> - </w:t>
      </w:r>
      <w:r w:rsidRPr="00CA2A41">
        <w:rPr>
          <w:rFonts w:ascii="Courier New" w:hAnsi="Courier New" w:cs="Courier New"/>
          <w:i w:val="0"/>
          <w:sz w:val="24"/>
          <w:szCs w:val="24"/>
        </w:rPr>
        <w:t>MODELO DE PROPOSTA DE PREÇOS</w:t>
      </w:r>
    </w:p>
    <w:p w14:paraId="77E714B1" w14:textId="77777777"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p>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F236D0" w:rsidRPr="00CA2A41" w14:paraId="0047CBFA" w14:textId="77777777" w:rsidTr="00F236D0">
        <w:tc>
          <w:tcPr>
            <w:tcW w:w="9211" w:type="dxa"/>
            <w:gridSpan w:val="2"/>
          </w:tcPr>
          <w:p w14:paraId="7711C88D"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Empresa:</w:t>
            </w:r>
          </w:p>
        </w:tc>
      </w:tr>
      <w:tr w:rsidR="00F236D0" w:rsidRPr="00CA2A41" w14:paraId="6C3171E6" w14:textId="77777777" w:rsidTr="00F236D0">
        <w:tc>
          <w:tcPr>
            <w:tcW w:w="4605" w:type="dxa"/>
          </w:tcPr>
          <w:p w14:paraId="5D68E7F2"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CNPJ:</w:t>
            </w:r>
          </w:p>
        </w:tc>
        <w:tc>
          <w:tcPr>
            <w:tcW w:w="4606" w:type="dxa"/>
          </w:tcPr>
          <w:p w14:paraId="1C971C9D"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Inscrição Estadual:</w:t>
            </w:r>
          </w:p>
        </w:tc>
      </w:tr>
      <w:tr w:rsidR="00F236D0" w:rsidRPr="00CA2A41" w14:paraId="2288F2B9" w14:textId="77777777" w:rsidTr="00F236D0">
        <w:tc>
          <w:tcPr>
            <w:tcW w:w="4605" w:type="dxa"/>
          </w:tcPr>
          <w:p w14:paraId="3FEB6D9B"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Endereço:</w:t>
            </w:r>
          </w:p>
        </w:tc>
        <w:tc>
          <w:tcPr>
            <w:tcW w:w="4606" w:type="dxa"/>
          </w:tcPr>
          <w:p w14:paraId="45D8A043"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n.º:</w:t>
            </w:r>
          </w:p>
        </w:tc>
      </w:tr>
      <w:tr w:rsidR="00F236D0" w:rsidRPr="00CA2A41" w14:paraId="27934141" w14:textId="77777777" w:rsidTr="00F236D0">
        <w:tc>
          <w:tcPr>
            <w:tcW w:w="4605" w:type="dxa"/>
          </w:tcPr>
          <w:p w14:paraId="7AD46883"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Cidade:</w:t>
            </w:r>
          </w:p>
        </w:tc>
        <w:tc>
          <w:tcPr>
            <w:tcW w:w="4606" w:type="dxa"/>
          </w:tcPr>
          <w:p w14:paraId="41BA6A77"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Estado:</w:t>
            </w:r>
          </w:p>
        </w:tc>
      </w:tr>
      <w:tr w:rsidR="00F236D0" w:rsidRPr="00CA2A41" w14:paraId="2C9CECC0" w14:textId="77777777" w:rsidTr="00F236D0">
        <w:tc>
          <w:tcPr>
            <w:tcW w:w="4605" w:type="dxa"/>
          </w:tcPr>
          <w:p w14:paraId="573B3547"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CEP:</w:t>
            </w:r>
          </w:p>
        </w:tc>
        <w:tc>
          <w:tcPr>
            <w:tcW w:w="4606" w:type="dxa"/>
          </w:tcPr>
          <w:p w14:paraId="1577B665" w14:textId="77777777" w:rsidR="00F236D0" w:rsidRPr="00CA2A41" w:rsidRDefault="00F236D0" w:rsidP="00591F10">
            <w:pPr>
              <w:widowControl w:val="0"/>
              <w:jc w:val="both"/>
              <w:rPr>
                <w:rFonts w:ascii="Courier New" w:hAnsi="Courier New" w:cs="Courier New"/>
                <w:b/>
                <w:sz w:val="24"/>
                <w:szCs w:val="24"/>
              </w:rPr>
            </w:pPr>
          </w:p>
        </w:tc>
      </w:tr>
      <w:tr w:rsidR="00F236D0" w:rsidRPr="00CA2A41" w14:paraId="50ED945E" w14:textId="77777777" w:rsidTr="00F236D0">
        <w:tc>
          <w:tcPr>
            <w:tcW w:w="4605" w:type="dxa"/>
          </w:tcPr>
          <w:p w14:paraId="1B335419"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Telefone:</w:t>
            </w:r>
          </w:p>
        </w:tc>
        <w:tc>
          <w:tcPr>
            <w:tcW w:w="4606" w:type="dxa"/>
          </w:tcPr>
          <w:p w14:paraId="1B2E0E76"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E-mail:</w:t>
            </w:r>
          </w:p>
        </w:tc>
      </w:tr>
      <w:tr w:rsidR="00F236D0" w:rsidRPr="00CA2A41" w14:paraId="12DA8128" w14:textId="77777777" w:rsidTr="00F236D0">
        <w:tc>
          <w:tcPr>
            <w:tcW w:w="9211" w:type="dxa"/>
            <w:gridSpan w:val="2"/>
          </w:tcPr>
          <w:p w14:paraId="4561A946" w14:textId="77777777" w:rsidR="000051B4" w:rsidRPr="00CA2A41" w:rsidRDefault="000051B4" w:rsidP="00591F10">
            <w:pPr>
              <w:widowControl w:val="0"/>
              <w:jc w:val="both"/>
              <w:rPr>
                <w:rFonts w:ascii="Courier New" w:hAnsi="Courier New" w:cs="Courier New"/>
                <w:b/>
                <w:sz w:val="24"/>
                <w:szCs w:val="24"/>
              </w:rPr>
            </w:pPr>
          </w:p>
          <w:p w14:paraId="4EA7B513"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Representante legal:</w:t>
            </w:r>
          </w:p>
        </w:tc>
      </w:tr>
      <w:tr w:rsidR="00F236D0" w:rsidRPr="00CA2A41" w14:paraId="7AD4029A" w14:textId="77777777" w:rsidTr="00F236D0">
        <w:tc>
          <w:tcPr>
            <w:tcW w:w="4605" w:type="dxa"/>
          </w:tcPr>
          <w:p w14:paraId="63999A8B"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CPF:</w:t>
            </w:r>
          </w:p>
        </w:tc>
        <w:tc>
          <w:tcPr>
            <w:tcW w:w="4606" w:type="dxa"/>
          </w:tcPr>
          <w:p w14:paraId="16CABD7C"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RG:</w:t>
            </w:r>
          </w:p>
        </w:tc>
      </w:tr>
      <w:tr w:rsidR="00F236D0" w:rsidRPr="00CA2A41" w14:paraId="1A70D131" w14:textId="77777777" w:rsidTr="00F236D0">
        <w:tc>
          <w:tcPr>
            <w:tcW w:w="4605" w:type="dxa"/>
          </w:tcPr>
          <w:p w14:paraId="3274D5DE"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Endereço:</w:t>
            </w:r>
          </w:p>
        </w:tc>
        <w:tc>
          <w:tcPr>
            <w:tcW w:w="4606" w:type="dxa"/>
          </w:tcPr>
          <w:p w14:paraId="473D6C4E"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n.º:</w:t>
            </w:r>
          </w:p>
        </w:tc>
      </w:tr>
      <w:tr w:rsidR="00F236D0" w:rsidRPr="00CA2A41" w14:paraId="4D1D5049" w14:textId="77777777" w:rsidTr="00F236D0">
        <w:tc>
          <w:tcPr>
            <w:tcW w:w="4605" w:type="dxa"/>
          </w:tcPr>
          <w:p w14:paraId="75160B01"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Cidade:</w:t>
            </w:r>
          </w:p>
        </w:tc>
        <w:tc>
          <w:tcPr>
            <w:tcW w:w="4606" w:type="dxa"/>
          </w:tcPr>
          <w:p w14:paraId="69B12D22"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Estado:</w:t>
            </w:r>
          </w:p>
        </w:tc>
      </w:tr>
      <w:tr w:rsidR="00F236D0" w:rsidRPr="00CA2A41" w14:paraId="6026496B" w14:textId="77777777" w:rsidTr="00F236D0">
        <w:tc>
          <w:tcPr>
            <w:tcW w:w="4605" w:type="dxa"/>
          </w:tcPr>
          <w:p w14:paraId="789DDFAD"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CEP:</w:t>
            </w:r>
          </w:p>
        </w:tc>
        <w:tc>
          <w:tcPr>
            <w:tcW w:w="4606" w:type="dxa"/>
          </w:tcPr>
          <w:p w14:paraId="5B9AE3E9" w14:textId="77777777" w:rsidR="00F236D0" w:rsidRPr="00CA2A41" w:rsidRDefault="00F236D0" w:rsidP="00591F10">
            <w:pPr>
              <w:widowControl w:val="0"/>
              <w:jc w:val="both"/>
              <w:rPr>
                <w:rFonts w:ascii="Courier New" w:hAnsi="Courier New" w:cs="Courier New"/>
                <w:b/>
                <w:sz w:val="24"/>
                <w:szCs w:val="24"/>
              </w:rPr>
            </w:pPr>
          </w:p>
        </w:tc>
      </w:tr>
      <w:tr w:rsidR="00F236D0" w:rsidRPr="00CA2A41" w14:paraId="520B8ABC" w14:textId="77777777" w:rsidTr="00F236D0">
        <w:tc>
          <w:tcPr>
            <w:tcW w:w="4605" w:type="dxa"/>
          </w:tcPr>
          <w:p w14:paraId="37DB7DAA"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Telefone:</w:t>
            </w:r>
          </w:p>
        </w:tc>
        <w:tc>
          <w:tcPr>
            <w:tcW w:w="4606" w:type="dxa"/>
          </w:tcPr>
          <w:p w14:paraId="7A70BCE5" w14:textId="77777777" w:rsidR="00F236D0" w:rsidRPr="00CA2A41" w:rsidRDefault="00F236D0" w:rsidP="00591F10">
            <w:pPr>
              <w:widowControl w:val="0"/>
              <w:jc w:val="both"/>
              <w:rPr>
                <w:rFonts w:ascii="Courier New" w:hAnsi="Courier New" w:cs="Courier New"/>
                <w:b/>
                <w:sz w:val="24"/>
                <w:szCs w:val="24"/>
              </w:rPr>
            </w:pPr>
            <w:r w:rsidRPr="00CA2A41">
              <w:rPr>
                <w:rFonts w:ascii="Courier New" w:hAnsi="Courier New" w:cs="Courier New"/>
                <w:b/>
                <w:sz w:val="24"/>
                <w:szCs w:val="24"/>
              </w:rPr>
              <w:t>E-mail:</w:t>
            </w:r>
          </w:p>
        </w:tc>
      </w:tr>
    </w:tbl>
    <w:p w14:paraId="1FD63DB8" w14:textId="7C70EB35"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12FC466B" w14:textId="77777777" w:rsidR="00907161" w:rsidRPr="00CA2A41" w:rsidRDefault="00907161" w:rsidP="00591F10">
      <w:pPr>
        <w:widowControl w:val="0"/>
        <w:spacing w:after="0" w:line="240" w:lineRule="auto"/>
        <w:jc w:val="both"/>
        <w:rPr>
          <w:rFonts w:ascii="Courier New" w:eastAsia="Times New Roman" w:hAnsi="Courier New" w:cs="Courier New"/>
          <w:sz w:val="24"/>
          <w:szCs w:val="24"/>
          <w:lang w:eastAsia="pt-BR"/>
        </w:rPr>
      </w:pPr>
    </w:p>
    <w:p w14:paraId="790A7323"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Ao Município de Ibiraiaras</w:t>
      </w:r>
    </w:p>
    <w:p w14:paraId="20F007DE" w14:textId="77777777"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p>
    <w:p w14:paraId="336A96C2" w14:textId="42BF0A5E" w:rsidR="00F236D0" w:rsidRPr="00CA2A41" w:rsidRDefault="00F236D0" w:rsidP="00591F10">
      <w:pPr>
        <w:widowControl w:val="0"/>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 xml:space="preserve">Vimos através de esta apresentar proposta comercial referente ao processo licitatório nº. </w:t>
      </w:r>
      <w:r w:rsidR="00CA4FAD">
        <w:rPr>
          <w:rFonts w:ascii="Courier New" w:eastAsia="Times New Roman" w:hAnsi="Courier New" w:cs="Courier New"/>
          <w:sz w:val="24"/>
          <w:szCs w:val="24"/>
          <w:lang w:eastAsia="pt-BR"/>
        </w:rPr>
        <w:t>63</w:t>
      </w:r>
      <w:r w:rsidRPr="00CA2A41">
        <w:rPr>
          <w:rFonts w:ascii="Courier New" w:eastAsia="Times New Roman" w:hAnsi="Courier New" w:cs="Courier New"/>
          <w:sz w:val="24"/>
          <w:szCs w:val="24"/>
          <w:lang w:eastAsia="pt-BR"/>
        </w:rPr>
        <w:t>/20</w:t>
      </w:r>
      <w:r w:rsidR="007D46BC" w:rsidRPr="00CA2A41">
        <w:rPr>
          <w:rFonts w:ascii="Courier New" w:eastAsia="Times New Roman" w:hAnsi="Courier New" w:cs="Courier New"/>
          <w:sz w:val="24"/>
          <w:szCs w:val="24"/>
          <w:lang w:eastAsia="pt-BR"/>
        </w:rPr>
        <w:t>20</w:t>
      </w:r>
      <w:r w:rsidRPr="00CA2A41">
        <w:rPr>
          <w:rFonts w:ascii="Courier New" w:eastAsia="Times New Roman" w:hAnsi="Courier New" w:cs="Courier New"/>
          <w:sz w:val="24"/>
          <w:szCs w:val="24"/>
          <w:lang w:eastAsia="pt-BR"/>
        </w:rPr>
        <w:t xml:space="preserve"> – </w:t>
      </w:r>
      <w:proofErr w:type="gramStart"/>
      <w:r w:rsidRPr="00CA2A41">
        <w:rPr>
          <w:rFonts w:ascii="Courier New" w:eastAsia="Times New Roman" w:hAnsi="Courier New" w:cs="Courier New"/>
          <w:sz w:val="24"/>
          <w:szCs w:val="24"/>
          <w:lang w:eastAsia="pt-BR"/>
        </w:rPr>
        <w:t>pregão</w:t>
      </w:r>
      <w:proofErr w:type="gramEnd"/>
      <w:r w:rsidRPr="00CA2A41">
        <w:rPr>
          <w:rFonts w:ascii="Courier New" w:eastAsia="Times New Roman" w:hAnsi="Courier New" w:cs="Courier New"/>
          <w:sz w:val="24"/>
          <w:szCs w:val="24"/>
          <w:lang w:eastAsia="pt-BR"/>
        </w:rPr>
        <w:t xml:space="preserve"> presencial nº. </w:t>
      </w:r>
      <w:r w:rsidR="00CA4FAD">
        <w:rPr>
          <w:rFonts w:ascii="Courier New" w:eastAsia="Times New Roman" w:hAnsi="Courier New" w:cs="Courier New"/>
          <w:sz w:val="24"/>
          <w:szCs w:val="24"/>
          <w:lang w:eastAsia="pt-BR"/>
        </w:rPr>
        <w:t>23</w:t>
      </w:r>
      <w:r w:rsidRPr="00CA2A41">
        <w:rPr>
          <w:rFonts w:ascii="Courier New" w:eastAsia="Times New Roman" w:hAnsi="Courier New" w:cs="Courier New"/>
          <w:sz w:val="24"/>
          <w:szCs w:val="24"/>
          <w:lang w:eastAsia="pt-BR"/>
        </w:rPr>
        <w:t>/20</w:t>
      </w:r>
      <w:r w:rsidR="007D46BC" w:rsidRPr="00CA2A41">
        <w:rPr>
          <w:rFonts w:ascii="Courier New" w:eastAsia="Times New Roman" w:hAnsi="Courier New" w:cs="Courier New"/>
          <w:sz w:val="24"/>
          <w:szCs w:val="24"/>
          <w:lang w:eastAsia="pt-BR"/>
        </w:rPr>
        <w:t xml:space="preserve">20 </w:t>
      </w:r>
      <w:r w:rsidRPr="00CA2A41">
        <w:rPr>
          <w:rFonts w:ascii="Courier New" w:eastAsia="Times New Roman" w:hAnsi="Courier New" w:cs="Courier New"/>
          <w:sz w:val="24"/>
          <w:szCs w:val="24"/>
          <w:lang w:eastAsia="pt-BR"/>
        </w:rPr>
        <w:t>por sistema de registro de preços, cujo objeto é a</w:t>
      </w:r>
      <w:r w:rsidR="0053317D" w:rsidRPr="00CA2A41">
        <w:rPr>
          <w:rFonts w:ascii="Courier New" w:eastAsia="Times New Roman" w:hAnsi="Courier New" w:cs="Courier New"/>
          <w:sz w:val="24"/>
          <w:szCs w:val="24"/>
          <w:lang w:eastAsia="pt-BR"/>
        </w:rPr>
        <w:t xml:space="preserve"> </w:t>
      </w:r>
      <w:r w:rsidR="0053317D" w:rsidRPr="00CA2A41">
        <w:rPr>
          <w:rFonts w:ascii="Courier New" w:hAnsi="Courier New" w:cs="Courier New"/>
          <w:color w:val="000000"/>
          <w:sz w:val="24"/>
          <w:szCs w:val="24"/>
        </w:rPr>
        <w:t>aquisição de</w:t>
      </w:r>
      <w:r w:rsidR="007D46BC" w:rsidRPr="00CA2A41">
        <w:rPr>
          <w:rFonts w:ascii="Courier New" w:hAnsi="Courier New" w:cs="Courier New"/>
          <w:color w:val="000000"/>
          <w:sz w:val="24"/>
          <w:szCs w:val="24"/>
        </w:rPr>
        <w:t xml:space="preserve"> camisetas,</w:t>
      </w:r>
      <w:r w:rsidR="00CA4FAD">
        <w:rPr>
          <w:rFonts w:ascii="Courier New" w:hAnsi="Courier New" w:cs="Courier New"/>
          <w:color w:val="000000"/>
          <w:sz w:val="24"/>
          <w:szCs w:val="24"/>
        </w:rPr>
        <w:t xml:space="preserve"> </w:t>
      </w:r>
      <w:r w:rsidR="007D46BC" w:rsidRPr="00CA2A41">
        <w:rPr>
          <w:rFonts w:ascii="Courier New" w:hAnsi="Courier New" w:cs="Courier New"/>
          <w:color w:val="000000"/>
          <w:sz w:val="24"/>
          <w:szCs w:val="24"/>
        </w:rPr>
        <w:t>c</w:t>
      </w:r>
      <w:r w:rsidR="000B695E" w:rsidRPr="00CA2A41">
        <w:rPr>
          <w:rFonts w:ascii="Courier New" w:hAnsi="Courier New" w:cs="Courier New"/>
          <w:color w:val="000000"/>
          <w:sz w:val="24"/>
          <w:szCs w:val="24"/>
        </w:rPr>
        <w:t xml:space="preserve">amisas e </w:t>
      </w:r>
      <w:r w:rsidR="007D46BC" w:rsidRPr="00CA2A41">
        <w:rPr>
          <w:rFonts w:ascii="Courier New" w:hAnsi="Courier New" w:cs="Courier New"/>
          <w:color w:val="000000"/>
          <w:sz w:val="24"/>
          <w:szCs w:val="24"/>
        </w:rPr>
        <w:t>jaquetas</w:t>
      </w:r>
      <w:r w:rsidR="000B695E" w:rsidRPr="00CA2A41">
        <w:rPr>
          <w:rFonts w:ascii="Courier New" w:hAnsi="Courier New" w:cs="Courier New"/>
          <w:color w:val="000000"/>
          <w:sz w:val="24"/>
          <w:szCs w:val="24"/>
        </w:rPr>
        <w:t xml:space="preserve"> </w:t>
      </w:r>
      <w:r w:rsidR="0053317D" w:rsidRPr="00CA2A41">
        <w:rPr>
          <w:rFonts w:ascii="Courier New" w:hAnsi="Courier New" w:cs="Courier New"/>
          <w:color w:val="000000"/>
          <w:sz w:val="24"/>
          <w:szCs w:val="24"/>
        </w:rPr>
        <w:t>para atender as necessidades d</w:t>
      </w:r>
      <w:r w:rsidR="000B695E" w:rsidRPr="00CA2A41">
        <w:rPr>
          <w:rFonts w:ascii="Courier New" w:hAnsi="Courier New" w:cs="Courier New"/>
          <w:color w:val="000000"/>
          <w:sz w:val="24"/>
          <w:szCs w:val="24"/>
        </w:rPr>
        <w:t>a</w:t>
      </w:r>
      <w:r w:rsidR="0053317D" w:rsidRPr="00CA2A41">
        <w:rPr>
          <w:rFonts w:ascii="Courier New" w:hAnsi="Courier New" w:cs="Courier New"/>
          <w:color w:val="000000"/>
          <w:sz w:val="24"/>
          <w:szCs w:val="24"/>
        </w:rPr>
        <w:t xml:space="preserve"> </w:t>
      </w:r>
      <w:r w:rsidR="000B695E" w:rsidRPr="00CA2A41">
        <w:rPr>
          <w:rFonts w:ascii="Courier New" w:hAnsi="Courier New" w:cs="Courier New"/>
          <w:color w:val="000000"/>
          <w:sz w:val="24"/>
          <w:szCs w:val="24"/>
        </w:rPr>
        <w:t>Secretaria Municipal de Saúde</w:t>
      </w:r>
      <w:r w:rsidR="0053317D" w:rsidRPr="00CA2A41">
        <w:rPr>
          <w:rFonts w:ascii="Courier New" w:eastAsia="Times New Roman" w:hAnsi="Courier New" w:cs="Courier New"/>
          <w:sz w:val="24"/>
          <w:szCs w:val="24"/>
          <w:lang w:eastAsia="pt-BR"/>
        </w:rPr>
        <w:t xml:space="preserve">, </w:t>
      </w:r>
      <w:r w:rsidR="00604937" w:rsidRPr="00CA2A41">
        <w:rPr>
          <w:rFonts w:ascii="Courier New" w:eastAsia="Times New Roman" w:hAnsi="Courier New" w:cs="Courier New"/>
          <w:sz w:val="24"/>
          <w:szCs w:val="24"/>
          <w:lang w:eastAsia="pt-BR"/>
        </w:rPr>
        <w:t>com entrega conforme a necessidade do município, e sem a obrigação de aquisição de toda a quantidade</w:t>
      </w:r>
      <w:r w:rsidRPr="00CA2A41">
        <w:rPr>
          <w:rFonts w:ascii="Courier New" w:eastAsia="Times New Roman" w:hAnsi="Courier New" w:cs="Courier New"/>
          <w:sz w:val="24"/>
          <w:szCs w:val="24"/>
          <w:lang w:eastAsia="pt-BR"/>
        </w:rPr>
        <w:t>, conforme especificações constantes abaixo:</w:t>
      </w:r>
    </w:p>
    <w:p w14:paraId="1B26526B" w14:textId="73263B94" w:rsidR="000051B4" w:rsidRPr="00CA2A41" w:rsidRDefault="000051B4" w:rsidP="00591F10">
      <w:pPr>
        <w:widowControl w:val="0"/>
        <w:spacing w:after="0" w:line="240" w:lineRule="auto"/>
        <w:jc w:val="both"/>
        <w:rPr>
          <w:rFonts w:ascii="Courier New" w:eastAsia="Times New Roman" w:hAnsi="Courier New" w:cs="Courier New"/>
          <w:sz w:val="24"/>
          <w:szCs w:val="24"/>
          <w:lang w:eastAsia="pt-BR"/>
        </w:rPr>
      </w:pPr>
    </w:p>
    <w:p w14:paraId="1CC88C43" w14:textId="2A96214F" w:rsidR="00907161" w:rsidRDefault="00907161" w:rsidP="00591F10">
      <w:pPr>
        <w:widowControl w:val="0"/>
        <w:spacing w:after="0" w:line="240" w:lineRule="auto"/>
        <w:jc w:val="both"/>
        <w:rPr>
          <w:rFonts w:ascii="Courier New" w:eastAsia="Times New Roman" w:hAnsi="Courier New" w:cs="Courier New"/>
          <w:sz w:val="24"/>
          <w:szCs w:val="24"/>
          <w:lang w:eastAsia="pt-BR"/>
        </w:rPr>
      </w:pPr>
    </w:p>
    <w:p w14:paraId="5C889B08" w14:textId="7FB058BF" w:rsidR="00AC4F92" w:rsidRDefault="00AC4F92" w:rsidP="00591F10">
      <w:pPr>
        <w:widowControl w:val="0"/>
        <w:spacing w:after="0" w:line="240" w:lineRule="auto"/>
        <w:jc w:val="both"/>
        <w:rPr>
          <w:rFonts w:ascii="Courier New" w:eastAsia="Times New Roman" w:hAnsi="Courier New" w:cs="Courier New"/>
          <w:sz w:val="24"/>
          <w:szCs w:val="24"/>
          <w:lang w:eastAsia="pt-BR"/>
        </w:rPr>
      </w:pPr>
    </w:p>
    <w:p w14:paraId="2B49853C" w14:textId="3E890D5D" w:rsidR="00AC4F92" w:rsidRDefault="00AC4F92" w:rsidP="00591F10">
      <w:pPr>
        <w:widowControl w:val="0"/>
        <w:spacing w:after="0" w:line="240" w:lineRule="auto"/>
        <w:jc w:val="both"/>
        <w:rPr>
          <w:rFonts w:ascii="Courier New" w:eastAsia="Times New Roman" w:hAnsi="Courier New" w:cs="Courier New"/>
          <w:sz w:val="24"/>
          <w:szCs w:val="24"/>
          <w:lang w:eastAsia="pt-BR"/>
        </w:rPr>
      </w:pPr>
    </w:p>
    <w:p w14:paraId="2AD275F7" w14:textId="77777777" w:rsidR="00AC4F92" w:rsidRPr="00CA2A41" w:rsidRDefault="00AC4F92" w:rsidP="00591F10">
      <w:pPr>
        <w:widowControl w:val="0"/>
        <w:spacing w:after="0" w:line="240" w:lineRule="auto"/>
        <w:jc w:val="both"/>
        <w:rPr>
          <w:rFonts w:ascii="Courier New" w:eastAsia="Times New Roman" w:hAnsi="Courier New" w:cs="Courier New"/>
          <w:sz w:val="24"/>
          <w:szCs w:val="24"/>
          <w:lang w:eastAsia="pt-BR"/>
        </w:rPr>
      </w:pPr>
    </w:p>
    <w:tbl>
      <w:tblPr>
        <w:tblStyle w:val="Tabelacomgrad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276"/>
        <w:gridCol w:w="708"/>
        <w:gridCol w:w="3969"/>
        <w:gridCol w:w="1276"/>
        <w:gridCol w:w="962"/>
      </w:tblGrid>
      <w:tr w:rsidR="00F236D0" w:rsidRPr="00CA2A41" w14:paraId="2715E8C3" w14:textId="77777777" w:rsidTr="00907161">
        <w:trPr>
          <w:jc w:val="center"/>
        </w:trPr>
        <w:tc>
          <w:tcPr>
            <w:tcW w:w="846" w:type="dxa"/>
            <w:shd w:val="clear" w:color="auto" w:fill="17365D"/>
            <w:vAlign w:val="center"/>
          </w:tcPr>
          <w:p w14:paraId="2834805B" w14:textId="77777777" w:rsidR="00F236D0" w:rsidRPr="00CA2A41" w:rsidRDefault="004513BA" w:rsidP="00907161">
            <w:pPr>
              <w:widowControl w:val="0"/>
              <w:jc w:val="center"/>
              <w:rPr>
                <w:rFonts w:ascii="Courier New" w:hAnsi="Courier New" w:cs="Courier New"/>
                <w:b/>
                <w:caps/>
                <w:color w:val="FFFFFF"/>
                <w:sz w:val="20"/>
                <w:szCs w:val="20"/>
              </w:rPr>
            </w:pPr>
            <w:r w:rsidRPr="00CA2A41">
              <w:rPr>
                <w:rFonts w:ascii="Courier New" w:hAnsi="Courier New" w:cs="Courier New"/>
                <w:b/>
                <w:color w:val="FFFFFF"/>
                <w:sz w:val="20"/>
                <w:szCs w:val="20"/>
              </w:rPr>
              <w:t>Lote</w:t>
            </w:r>
          </w:p>
        </w:tc>
        <w:tc>
          <w:tcPr>
            <w:tcW w:w="1276" w:type="dxa"/>
            <w:shd w:val="clear" w:color="auto" w:fill="17365D"/>
            <w:vAlign w:val="center"/>
          </w:tcPr>
          <w:p w14:paraId="012CE05B" w14:textId="77777777" w:rsidR="00F236D0" w:rsidRPr="00CA2A41" w:rsidRDefault="00F236D0" w:rsidP="00907161">
            <w:pPr>
              <w:widowControl w:val="0"/>
              <w:jc w:val="center"/>
              <w:rPr>
                <w:rFonts w:ascii="Courier New" w:hAnsi="Courier New" w:cs="Courier New"/>
                <w:b/>
                <w:caps/>
                <w:color w:val="FFFFFF"/>
                <w:sz w:val="20"/>
                <w:szCs w:val="20"/>
              </w:rPr>
            </w:pPr>
            <w:r w:rsidRPr="00CA2A41">
              <w:rPr>
                <w:rFonts w:ascii="Courier New" w:hAnsi="Courier New" w:cs="Courier New"/>
                <w:b/>
                <w:color w:val="FFFFFF"/>
                <w:sz w:val="20"/>
                <w:szCs w:val="20"/>
              </w:rPr>
              <w:t>Quant.</w:t>
            </w:r>
          </w:p>
        </w:tc>
        <w:tc>
          <w:tcPr>
            <w:tcW w:w="708" w:type="dxa"/>
            <w:shd w:val="clear" w:color="auto" w:fill="17365D"/>
            <w:vAlign w:val="center"/>
          </w:tcPr>
          <w:p w14:paraId="31A7A680" w14:textId="77777777" w:rsidR="00F236D0" w:rsidRPr="00CA2A41" w:rsidRDefault="00F236D0" w:rsidP="00907161">
            <w:pPr>
              <w:widowControl w:val="0"/>
              <w:jc w:val="center"/>
              <w:rPr>
                <w:rFonts w:ascii="Courier New" w:hAnsi="Courier New" w:cs="Courier New"/>
                <w:b/>
                <w:caps/>
                <w:color w:val="FFFFFF"/>
                <w:sz w:val="20"/>
                <w:szCs w:val="20"/>
              </w:rPr>
            </w:pPr>
            <w:r w:rsidRPr="00CA2A41">
              <w:rPr>
                <w:rFonts w:ascii="Courier New" w:hAnsi="Courier New" w:cs="Courier New"/>
                <w:b/>
                <w:color w:val="FFFFFF"/>
                <w:sz w:val="20"/>
                <w:szCs w:val="20"/>
              </w:rPr>
              <w:t>Un.</w:t>
            </w:r>
          </w:p>
        </w:tc>
        <w:tc>
          <w:tcPr>
            <w:tcW w:w="3969" w:type="dxa"/>
            <w:shd w:val="clear" w:color="auto" w:fill="17365D"/>
            <w:vAlign w:val="center"/>
          </w:tcPr>
          <w:p w14:paraId="07AB531F" w14:textId="77777777" w:rsidR="00F236D0" w:rsidRPr="00CA2A41" w:rsidRDefault="00F236D0" w:rsidP="00907161">
            <w:pPr>
              <w:widowControl w:val="0"/>
              <w:jc w:val="center"/>
              <w:rPr>
                <w:rFonts w:ascii="Courier New" w:hAnsi="Courier New" w:cs="Courier New"/>
                <w:b/>
                <w:caps/>
                <w:color w:val="FFFFFF"/>
                <w:sz w:val="20"/>
                <w:szCs w:val="20"/>
              </w:rPr>
            </w:pPr>
            <w:r w:rsidRPr="00CA2A41">
              <w:rPr>
                <w:rFonts w:ascii="Courier New" w:hAnsi="Courier New" w:cs="Courier New"/>
                <w:b/>
                <w:color w:val="FFFFFF"/>
                <w:sz w:val="20"/>
                <w:szCs w:val="20"/>
              </w:rPr>
              <w:t>Objeto</w:t>
            </w:r>
          </w:p>
        </w:tc>
        <w:tc>
          <w:tcPr>
            <w:tcW w:w="1276" w:type="dxa"/>
            <w:shd w:val="clear" w:color="auto" w:fill="17365D"/>
            <w:vAlign w:val="center"/>
          </w:tcPr>
          <w:p w14:paraId="52A08A57" w14:textId="55C67958" w:rsidR="00F236D0" w:rsidRPr="00CA2A41" w:rsidRDefault="00F236D0" w:rsidP="00907161">
            <w:pPr>
              <w:widowControl w:val="0"/>
              <w:jc w:val="center"/>
              <w:rPr>
                <w:rFonts w:ascii="Courier New" w:hAnsi="Courier New" w:cs="Courier New"/>
                <w:b/>
                <w:color w:val="FFFFFF"/>
                <w:sz w:val="20"/>
                <w:szCs w:val="20"/>
              </w:rPr>
            </w:pPr>
            <w:r w:rsidRPr="00CA2A41">
              <w:rPr>
                <w:rFonts w:ascii="Courier New" w:hAnsi="Courier New" w:cs="Courier New"/>
                <w:b/>
                <w:color w:val="FFFFFF"/>
                <w:sz w:val="20"/>
                <w:szCs w:val="20"/>
              </w:rPr>
              <w:t>Valor unitário</w:t>
            </w:r>
          </w:p>
        </w:tc>
        <w:tc>
          <w:tcPr>
            <w:tcW w:w="962" w:type="dxa"/>
            <w:shd w:val="clear" w:color="auto" w:fill="17365D"/>
            <w:vAlign w:val="center"/>
          </w:tcPr>
          <w:p w14:paraId="73E80508" w14:textId="3A2A1B95" w:rsidR="00F236D0" w:rsidRPr="00CA2A41" w:rsidRDefault="00F236D0" w:rsidP="00907161">
            <w:pPr>
              <w:widowControl w:val="0"/>
              <w:jc w:val="center"/>
              <w:rPr>
                <w:rFonts w:ascii="Courier New" w:hAnsi="Courier New" w:cs="Courier New"/>
                <w:b/>
                <w:color w:val="FFFFFF"/>
                <w:sz w:val="20"/>
                <w:szCs w:val="20"/>
              </w:rPr>
            </w:pPr>
            <w:r w:rsidRPr="00CA2A41">
              <w:rPr>
                <w:rFonts w:ascii="Courier New" w:hAnsi="Courier New" w:cs="Courier New"/>
                <w:b/>
                <w:color w:val="FFFFFF"/>
                <w:sz w:val="20"/>
                <w:szCs w:val="20"/>
              </w:rPr>
              <w:t>Valor total</w:t>
            </w:r>
          </w:p>
        </w:tc>
      </w:tr>
      <w:tr w:rsidR="00F961C8" w:rsidRPr="00CA2A41" w14:paraId="14AEDF4C" w14:textId="77777777" w:rsidTr="007D46BC">
        <w:trPr>
          <w:jc w:val="center"/>
        </w:trPr>
        <w:tc>
          <w:tcPr>
            <w:tcW w:w="846" w:type="dxa"/>
            <w:vAlign w:val="center"/>
          </w:tcPr>
          <w:p w14:paraId="0E8F4733" w14:textId="77777777" w:rsidR="00F961C8" w:rsidRPr="00CA2A41" w:rsidRDefault="00F961C8" w:rsidP="00F961C8">
            <w:pPr>
              <w:widowControl w:val="0"/>
              <w:jc w:val="center"/>
              <w:rPr>
                <w:rFonts w:ascii="Courier New" w:hAnsi="Courier New" w:cs="Courier New"/>
                <w:b/>
                <w:caps/>
                <w:sz w:val="20"/>
                <w:szCs w:val="20"/>
              </w:rPr>
            </w:pPr>
            <w:r w:rsidRPr="00CA2A41">
              <w:rPr>
                <w:rFonts w:ascii="Courier New" w:hAnsi="Courier New" w:cs="Courier New"/>
                <w:b/>
                <w:sz w:val="20"/>
                <w:szCs w:val="20"/>
              </w:rPr>
              <w:t>01</w:t>
            </w:r>
          </w:p>
        </w:tc>
        <w:tc>
          <w:tcPr>
            <w:tcW w:w="1276" w:type="dxa"/>
            <w:vAlign w:val="center"/>
          </w:tcPr>
          <w:p w14:paraId="41C86F6A" w14:textId="6643C1A1" w:rsidR="00F961C8" w:rsidRPr="00CA2A41" w:rsidRDefault="00F961C8" w:rsidP="00F961C8">
            <w:pPr>
              <w:jc w:val="center"/>
              <w:rPr>
                <w:rFonts w:ascii="Courier New" w:hAnsi="Courier New" w:cs="Courier New"/>
                <w:b/>
                <w:color w:val="000000" w:themeColor="text1"/>
                <w:sz w:val="20"/>
                <w:szCs w:val="20"/>
              </w:rPr>
            </w:pPr>
            <w:r w:rsidRPr="00CA2A41">
              <w:rPr>
                <w:rFonts w:ascii="Courier New" w:hAnsi="Courier New" w:cs="Courier New"/>
                <w:b/>
                <w:sz w:val="20"/>
                <w:szCs w:val="20"/>
              </w:rPr>
              <w:t>375</w:t>
            </w:r>
          </w:p>
        </w:tc>
        <w:tc>
          <w:tcPr>
            <w:tcW w:w="708" w:type="dxa"/>
            <w:vAlign w:val="center"/>
          </w:tcPr>
          <w:p w14:paraId="41670C33" w14:textId="487E3335" w:rsidR="00F961C8" w:rsidRPr="00CA2A41" w:rsidRDefault="00F961C8" w:rsidP="00F961C8">
            <w:pPr>
              <w:widowControl w:val="0"/>
              <w:jc w:val="center"/>
              <w:rPr>
                <w:rFonts w:ascii="Courier New" w:hAnsi="Courier New" w:cs="Courier New"/>
                <w:caps/>
                <w:sz w:val="20"/>
                <w:szCs w:val="20"/>
              </w:rPr>
            </w:pPr>
            <w:r w:rsidRPr="00CA2A41">
              <w:rPr>
                <w:rFonts w:ascii="Courier New" w:hAnsi="Courier New" w:cs="Courier New"/>
                <w:sz w:val="20"/>
                <w:szCs w:val="20"/>
              </w:rPr>
              <w:t>Un.</w:t>
            </w:r>
          </w:p>
        </w:tc>
        <w:tc>
          <w:tcPr>
            <w:tcW w:w="3969" w:type="dxa"/>
            <w:vAlign w:val="center"/>
          </w:tcPr>
          <w:p w14:paraId="45B1E37D" w14:textId="33045B14" w:rsidR="00F961C8" w:rsidRDefault="00AC4F92" w:rsidP="00AC4F92">
            <w:pPr>
              <w:jc w:val="both"/>
              <w:rPr>
                <w:rFonts w:ascii="Courier New" w:hAnsi="Courier New" w:cs="Courier New"/>
                <w:color w:val="000000"/>
                <w:sz w:val="20"/>
                <w:szCs w:val="20"/>
              </w:rPr>
            </w:pPr>
            <w:r>
              <w:rPr>
                <w:rFonts w:ascii="Courier New" w:hAnsi="Courier New" w:cs="Courier New"/>
                <w:b/>
                <w:bCs/>
                <w:color w:val="000000"/>
                <w:sz w:val="20"/>
                <w:szCs w:val="20"/>
                <w:u w:val="single"/>
              </w:rPr>
              <w:t>C</w:t>
            </w:r>
            <w:r w:rsidRPr="00E44FC5">
              <w:rPr>
                <w:rFonts w:ascii="Courier New" w:hAnsi="Courier New" w:cs="Courier New"/>
                <w:b/>
                <w:bCs/>
                <w:color w:val="000000"/>
                <w:sz w:val="20"/>
                <w:szCs w:val="20"/>
                <w:u w:val="single"/>
              </w:rPr>
              <w:t>amisetas decote em U</w:t>
            </w:r>
            <w:r>
              <w:rPr>
                <w:rFonts w:ascii="Courier New" w:hAnsi="Courier New" w:cs="Courier New"/>
                <w:b/>
                <w:bCs/>
                <w:color w:val="000000"/>
                <w:sz w:val="20"/>
                <w:szCs w:val="20"/>
                <w:u w:val="single"/>
              </w:rPr>
              <w:t>:</w:t>
            </w:r>
            <w:r w:rsidRPr="00CA2A41">
              <w:rPr>
                <w:rFonts w:ascii="Courier New" w:hAnsi="Courier New" w:cs="Courier New"/>
                <w:color w:val="000000"/>
                <w:sz w:val="20"/>
                <w:szCs w:val="20"/>
              </w:rPr>
              <w:t xml:space="preserve"> </w:t>
            </w:r>
          </w:p>
          <w:p w14:paraId="2281D00A" w14:textId="67043BA7" w:rsidR="00F961C8" w:rsidRPr="00AC4F92" w:rsidRDefault="00AC4F92" w:rsidP="00AC4F92">
            <w:pPr>
              <w:jc w:val="both"/>
              <w:rPr>
                <w:rFonts w:ascii="Courier New" w:hAnsi="Courier New" w:cs="Courier New"/>
                <w:color w:val="000000"/>
                <w:sz w:val="20"/>
                <w:szCs w:val="20"/>
              </w:rPr>
            </w:pPr>
            <w:r w:rsidRPr="00CA2A41">
              <w:rPr>
                <w:rFonts w:ascii="Courier New" w:hAnsi="Courier New" w:cs="Courier New"/>
                <w:color w:val="000000"/>
                <w:sz w:val="20"/>
                <w:szCs w:val="20"/>
              </w:rPr>
              <w:t>100% poliéster, bordas com costura dupla,</w:t>
            </w:r>
            <w:r>
              <w:rPr>
                <w:rFonts w:ascii="Courier New" w:hAnsi="Courier New" w:cs="Courier New"/>
                <w:color w:val="000000"/>
                <w:sz w:val="20"/>
                <w:szCs w:val="20"/>
              </w:rPr>
              <w:t xml:space="preserve"> tamanhos diversos,</w:t>
            </w:r>
            <w:r w:rsidRPr="00CA2A41">
              <w:rPr>
                <w:rFonts w:ascii="Courier New" w:hAnsi="Courier New" w:cs="Courier New"/>
                <w:color w:val="000000"/>
                <w:sz w:val="20"/>
                <w:szCs w:val="20"/>
              </w:rPr>
              <w:t xml:space="preserve"> colorida conforme a campanha (podendo ser nas cores azul marinho, rosa bebê, </w:t>
            </w:r>
            <w:proofErr w:type="spellStart"/>
            <w:r w:rsidRPr="00CA2A41">
              <w:rPr>
                <w:rFonts w:ascii="Courier New" w:hAnsi="Courier New" w:cs="Courier New"/>
                <w:color w:val="000000"/>
                <w:sz w:val="20"/>
                <w:szCs w:val="20"/>
              </w:rPr>
              <w:t>pink</w:t>
            </w:r>
            <w:proofErr w:type="spellEnd"/>
            <w:r w:rsidRPr="00CA2A41">
              <w:rPr>
                <w:rFonts w:ascii="Courier New" w:hAnsi="Courier New" w:cs="Courier New"/>
                <w:color w:val="000000"/>
                <w:sz w:val="20"/>
                <w:szCs w:val="20"/>
              </w:rPr>
              <w:t xml:space="preserve">, branco, amarelo, vermelho, azul turquesa, azul </w:t>
            </w:r>
            <w:proofErr w:type="spellStart"/>
            <w:r w:rsidRPr="00CA2A41">
              <w:rPr>
                <w:rFonts w:ascii="Courier New" w:hAnsi="Courier New" w:cs="Courier New"/>
                <w:color w:val="000000"/>
                <w:sz w:val="20"/>
                <w:szCs w:val="20"/>
              </w:rPr>
              <w:t>royal</w:t>
            </w:r>
            <w:proofErr w:type="spellEnd"/>
            <w:r w:rsidRPr="00CA2A41">
              <w:rPr>
                <w:rFonts w:ascii="Courier New" w:hAnsi="Courier New" w:cs="Courier New"/>
                <w:color w:val="000000"/>
                <w:sz w:val="20"/>
                <w:szCs w:val="20"/>
              </w:rPr>
              <w:t xml:space="preserve">, lilás, verde bandeira, verde claro, laranja, preto, entre outras), com acabamento </w:t>
            </w:r>
            <w:proofErr w:type="spellStart"/>
            <w:r w:rsidRPr="00CA2A41">
              <w:rPr>
                <w:rFonts w:ascii="Courier New" w:hAnsi="Courier New" w:cs="Courier New"/>
                <w:color w:val="000000"/>
                <w:sz w:val="20"/>
                <w:szCs w:val="20"/>
              </w:rPr>
              <w:t>anti</w:t>
            </w:r>
            <w:proofErr w:type="spellEnd"/>
            <w:r w:rsidRPr="00CA2A41">
              <w:rPr>
                <w:rFonts w:ascii="Courier New" w:hAnsi="Courier New" w:cs="Courier New"/>
                <w:color w:val="000000"/>
                <w:sz w:val="20"/>
                <w:szCs w:val="20"/>
              </w:rPr>
              <w:t xml:space="preserve"> </w:t>
            </w:r>
            <w:proofErr w:type="spellStart"/>
            <w:r w:rsidRPr="00CA2A41">
              <w:rPr>
                <w:rFonts w:ascii="Courier New" w:hAnsi="Courier New" w:cs="Courier New"/>
                <w:color w:val="000000"/>
                <w:sz w:val="20"/>
                <w:szCs w:val="20"/>
              </w:rPr>
              <w:t>pilling</w:t>
            </w:r>
            <w:proofErr w:type="spellEnd"/>
            <w:r w:rsidRPr="00CA2A41">
              <w:rPr>
                <w:rFonts w:ascii="Courier New" w:hAnsi="Courier New" w:cs="Courier New"/>
                <w:color w:val="000000"/>
                <w:sz w:val="20"/>
                <w:szCs w:val="20"/>
              </w:rPr>
              <w:t xml:space="preserve">, com logomarca do município na manga (lado esquerdo) e serigrafias de diversas campanhas de prevenção na parte frontal das camisetas </w:t>
            </w:r>
            <w:r w:rsidRPr="00CA2A41">
              <w:rPr>
                <w:rFonts w:ascii="Courier New" w:hAnsi="Courier New" w:cs="Courier New"/>
                <w:color w:val="000000"/>
                <w:sz w:val="20"/>
                <w:szCs w:val="20"/>
              </w:rPr>
              <w:lastRenderedPageBreak/>
              <w:t>(no anexo VIII exemplos que poderão ser impressos nas camisetas).</w:t>
            </w:r>
          </w:p>
        </w:tc>
        <w:tc>
          <w:tcPr>
            <w:tcW w:w="1276" w:type="dxa"/>
            <w:vAlign w:val="center"/>
          </w:tcPr>
          <w:p w14:paraId="6916DEE8" w14:textId="77777777" w:rsidR="00F961C8" w:rsidRPr="00DC3DF9" w:rsidRDefault="00F961C8" w:rsidP="00F961C8">
            <w:pPr>
              <w:jc w:val="center"/>
              <w:rPr>
                <w:rFonts w:ascii="Courier New" w:hAnsi="Courier New" w:cs="Courier New"/>
                <w:bCs/>
                <w:color w:val="000000"/>
                <w:sz w:val="20"/>
                <w:szCs w:val="20"/>
              </w:rPr>
            </w:pPr>
          </w:p>
        </w:tc>
        <w:tc>
          <w:tcPr>
            <w:tcW w:w="962" w:type="dxa"/>
            <w:vAlign w:val="center"/>
          </w:tcPr>
          <w:p w14:paraId="2D724ADE" w14:textId="77777777" w:rsidR="00F961C8" w:rsidRPr="00DC3DF9" w:rsidRDefault="00F961C8" w:rsidP="00F961C8">
            <w:pPr>
              <w:jc w:val="center"/>
              <w:rPr>
                <w:rFonts w:ascii="Courier New" w:hAnsi="Courier New" w:cs="Courier New"/>
                <w:color w:val="000000"/>
                <w:sz w:val="20"/>
                <w:szCs w:val="20"/>
              </w:rPr>
            </w:pPr>
          </w:p>
        </w:tc>
      </w:tr>
      <w:tr w:rsidR="00F961C8" w:rsidRPr="00CA2A41" w14:paraId="65C5E7BF" w14:textId="77777777" w:rsidTr="007D46BC">
        <w:trPr>
          <w:jc w:val="center"/>
        </w:trPr>
        <w:tc>
          <w:tcPr>
            <w:tcW w:w="846" w:type="dxa"/>
            <w:vAlign w:val="center"/>
          </w:tcPr>
          <w:p w14:paraId="13B92660" w14:textId="77777777" w:rsidR="00F961C8" w:rsidRPr="00CA2A41" w:rsidRDefault="00F961C8" w:rsidP="00F961C8">
            <w:pPr>
              <w:widowControl w:val="0"/>
              <w:jc w:val="center"/>
              <w:rPr>
                <w:rFonts w:ascii="Courier New" w:hAnsi="Courier New" w:cs="Courier New"/>
                <w:b/>
                <w:sz w:val="20"/>
                <w:szCs w:val="20"/>
              </w:rPr>
            </w:pPr>
            <w:r w:rsidRPr="00CA2A41">
              <w:rPr>
                <w:rFonts w:ascii="Courier New" w:hAnsi="Courier New" w:cs="Courier New"/>
                <w:b/>
                <w:sz w:val="20"/>
                <w:szCs w:val="20"/>
              </w:rPr>
              <w:t>02</w:t>
            </w:r>
          </w:p>
        </w:tc>
        <w:tc>
          <w:tcPr>
            <w:tcW w:w="1276" w:type="dxa"/>
            <w:vAlign w:val="center"/>
          </w:tcPr>
          <w:p w14:paraId="2C7D4C7E" w14:textId="5A26340F" w:rsidR="00F961C8" w:rsidRPr="00CA2A41" w:rsidRDefault="00F961C8" w:rsidP="00F961C8">
            <w:pPr>
              <w:jc w:val="center"/>
              <w:rPr>
                <w:rFonts w:ascii="Courier New" w:hAnsi="Courier New" w:cs="Courier New"/>
                <w:b/>
                <w:color w:val="000000" w:themeColor="text1"/>
                <w:sz w:val="20"/>
                <w:szCs w:val="20"/>
              </w:rPr>
            </w:pPr>
            <w:r w:rsidRPr="00CA2A41">
              <w:rPr>
                <w:rFonts w:ascii="Courier New" w:hAnsi="Courier New" w:cs="Courier New"/>
                <w:b/>
                <w:sz w:val="20"/>
                <w:szCs w:val="20"/>
              </w:rPr>
              <w:t>45</w:t>
            </w:r>
          </w:p>
        </w:tc>
        <w:tc>
          <w:tcPr>
            <w:tcW w:w="708" w:type="dxa"/>
            <w:vAlign w:val="center"/>
          </w:tcPr>
          <w:p w14:paraId="5DEC4361" w14:textId="77649DC4" w:rsidR="00F961C8" w:rsidRPr="00CA2A41" w:rsidRDefault="00F961C8" w:rsidP="00F961C8">
            <w:pPr>
              <w:widowControl w:val="0"/>
              <w:jc w:val="center"/>
              <w:rPr>
                <w:rFonts w:ascii="Courier New" w:hAnsi="Courier New" w:cs="Courier New"/>
                <w:caps/>
                <w:sz w:val="20"/>
                <w:szCs w:val="20"/>
              </w:rPr>
            </w:pPr>
            <w:r w:rsidRPr="00CA2A41">
              <w:rPr>
                <w:rFonts w:ascii="Courier New" w:hAnsi="Courier New" w:cs="Courier New"/>
                <w:sz w:val="20"/>
                <w:szCs w:val="20"/>
              </w:rPr>
              <w:t>Un.</w:t>
            </w:r>
          </w:p>
        </w:tc>
        <w:tc>
          <w:tcPr>
            <w:tcW w:w="3969" w:type="dxa"/>
            <w:shd w:val="clear" w:color="auto" w:fill="auto"/>
            <w:vAlign w:val="center"/>
          </w:tcPr>
          <w:p w14:paraId="4161DF7F" w14:textId="1C458A71" w:rsidR="00F961C8" w:rsidRDefault="00AC4F92" w:rsidP="00AC4F92">
            <w:pPr>
              <w:jc w:val="both"/>
              <w:rPr>
                <w:rFonts w:ascii="Courier New" w:hAnsi="Courier New" w:cs="Courier New"/>
                <w:b/>
                <w:bCs/>
                <w:color w:val="00000A"/>
                <w:sz w:val="20"/>
                <w:szCs w:val="20"/>
                <w:u w:val="single"/>
              </w:rPr>
            </w:pPr>
            <w:r>
              <w:rPr>
                <w:rFonts w:ascii="Courier New" w:hAnsi="Courier New" w:cs="Courier New"/>
                <w:b/>
                <w:bCs/>
                <w:color w:val="00000A"/>
                <w:sz w:val="20"/>
                <w:szCs w:val="20"/>
                <w:u w:val="single"/>
              </w:rPr>
              <w:t>C</w:t>
            </w:r>
            <w:r w:rsidRPr="00E44FC5">
              <w:rPr>
                <w:rFonts w:ascii="Courier New" w:hAnsi="Courier New" w:cs="Courier New"/>
                <w:b/>
                <w:bCs/>
                <w:color w:val="00000A"/>
                <w:sz w:val="20"/>
                <w:szCs w:val="20"/>
                <w:u w:val="single"/>
              </w:rPr>
              <w:t>amisas gola polo masculina:</w:t>
            </w:r>
          </w:p>
          <w:p w14:paraId="3037D89F" w14:textId="4DDC8C5A" w:rsidR="00F961C8" w:rsidRPr="00DC3DF9" w:rsidRDefault="00AC4F92" w:rsidP="00AC4F92">
            <w:pPr>
              <w:widowControl w:val="0"/>
              <w:autoSpaceDE w:val="0"/>
              <w:autoSpaceDN w:val="0"/>
              <w:adjustRightInd w:val="0"/>
              <w:jc w:val="both"/>
              <w:rPr>
                <w:rFonts w:ascii="Courier New" w:hAnsi="Courier New" w:cs="Courier New"/>
                <w:sz w:val="20"/>
                <w:szCs w:val="20"/>
              </w:rPr>
            </w:pPr>
            <w:r w:rsidRPr="00CA2A41">
              <w:rPr>
                <w:rFonts w:ascii="Courier New" w:hAnsi="Courier New" w:cs="Courier New"/>
                <w:color w:val="00000A"/>
                <w:sz w:val="20"/>
                <w:szCs w:val="20"/>
              </w:rPr>
              <w:t xml:space="preserve"> </w:t>
            </w:r>
            <w:r w:rsidRPr="00CA2A41">
              <w:rPr>
                <w:rFonts w:ascii="Courier New" w:hAnsi="Courier New" w:cs="Courier New"/>
                <w:color w:val="000000"/>
                <w:sz w:val="20"/>
                <w:szCs w:val="20"/>
              </w:rPr>
              <w:t>100% poliéster</w:t>
            </w:r>
            <w:r w:rsidRPr="00CA2A41">
              <w:rPr>
                <w:rFonts w:ascii="Courier New" w:hAnsi="Courier New" w:cs="Courier New"/>
                <w:color w:val="00000A"/>
                <w:sz w:val="20"/>
                <w:szCs w:val="20"/>
              </w:rPr>
              <w:t>,</w:t>
            </w:r>
            <w:r>
              <w:rPr>
                <w:rFonts w:ascii="Courier New" w:hAnsi="Courier New" w:cs="Courier New"/>
                <w:color w:val="00000A"/>
                <w:sz w:val="20"/>
                <w:szCs w:val="20"/>
              </w:rPr>
              <w:t xml:space="preserve"> cores diversas; tamanhos diversos;</w:t>
            </w:r>
            <w:r w:rsidRPr="00CA2A41">
              <w:rPr>
                <w:rFonts w:ascii="Courier New" w:hAnsi="Courier New" w:cs="Courier New"/>
                <w:color w:val="00000A"/>
                <w:sz w:val="20"/>
                <w:szCs w:val="20"/>
              </w:rPr>
              <w:t xml:space="preserve"> manga curta com fecho por 03 botões no peitilho</w:t>
            </w:r>
            <w:r>
              <w:rPr>
                <w:rFonts w:ascii="Courier New" w:hAnsi="Courier New" w:cs="Courier New"/>
                <w:color w:val="00000A"/>
                <w:sz w:val="20"/>
                <w:szCs w:val="20"/>
              </w:rPr>
              <w:t>;</w:t>
            </w:r>
            <w:r w:rsidRPr="00CA2A41">
              <w:rPr>
                <w:rFonts w:ascii="Courier New" w:hAnsi="Courier New" w:cs="Courier New"/>
                <w:color w:val="00000A"/>
                <w:sz w:val="20"/>
                <w:szCs w:val="20"/>
              </w:rPr>
              <w:t xml:space="preserve"> do lado superior esquerdo logomarca do município bordada.</w:t>
            </w:r>
          </w:p>
        </w:tc>
        <w:tc>
          <w:tcPr>
            <w:tcW w:w="1276" w:type="dxa"/>
            <w:vAlign w:val="center"/>
          </w:tcPr>
          <w:p w14:paraId="697E15DD" w14:textId="77777777" w:rsidR="00F961C8" w:rsidRPr="00DC3DF9" w:rsidRDefault="00F961C8" w:rsidP="00F961C8">
            <w:pPr>
              <w:jc w:val="center"/>
              <w:rPr>
                <w:rFonts w:ascii="Courier New" w:hAnsi="Courier New" w:cs="Courier New"/>
                <w:bCs/>
                <w:color w:val="000000"/>
                <w:sz w:val="20"/>
                <w:szCs w:val="20"/>
              </w:rPr>
            </w:pPr>
          </w:p>
        </w:tc>
        <w:tc>
          <w:tcPr>
            <w:tcW w:w="962" w:type="dxa"/>
            <w:vAlign w:val="center"/>
          </w:tcPr>
          <w:p w14:paraId="2519B1C7" w14:textId="77777777" w:rsidR="00F961C8" w:rsidRPr="00DC3DF9" w:rsidRDefault="00F961C8" w:rsidP="00F961C8">
            <w:pPr>
              <w:jc w:val="center"/>
              <w:rPr>
                <w:rFonts w:ascii="Courier New" w:hAnsi="Courier New" w:cs="Courier New"/>
                <w:color w:val="000000"/>
                <w:sz w:val="20"/>
                <w:szCs w:val="20"/>
              </w:rPr>
            </w:pPr>
          </w:p>
        </w:tc>
      </w:tr>
      <w:tr w:rsidR="00F961C8" w:rsidRPr="00CA2A41" w14:paraId="149D16BA" w14:textId="77777777" w:rsidTr="007D46BC">
        <w:trPr>
          <w:jc w:val="center"/>
        </w:trPr>
        <w:tc>
          <w:tcPr>
            <w:tcW w:w="846" w:type="dxa"/>
            <w:vAlign w:val="center"/>
          </w:tcPr>
          <w:p w14:paraId="74587D06" w14:textId="77777777" w:rsidR="00F961C8" w:rsidRPr="00CA2A41" w:rsidRDefault="00F961C8" w:rsidP="00F961C8">
            <w:pPr>
              <w:widowControl w:val="0"/>
              <w:jc w:val="center"/>
              <w:rPr>
                <w:rFonts w:ascii="Courier New" w:hAnsi="Courier New" w:cs="Courier New"/>
                <w:b/>
                <w:sz w:val="20"/>
                <w:szCs w:val="20"/>
              </w:rPr>
            </w:pPr>
            <w:r w:rsidRPr="00CA2A41">
              <w:rPr>
                <w:rFonts w:ascii="Courier New" w:hAnsi="Courier New" w:cs="Courier New"/>
                <w:b/>
                <w:sz w:val="20"/>
                <w:szCs w:val="20"/>
              </w:rPr>
              <w:t>03</w:t>
            </w:r>
          </w:p>
        </w:tc>
        <w:tc>
          <w:tcPr>
            <w:tcW w:w="1276" w:type="dxa"/>
            <w:vAlign w:val="center"/>
          </w:tcPr>
          <w:p w14:paraId="6099A325" w14:textId="78DA9AFA" w:rsidR="00F961C8" w:rsidRPr="00CA2A41" w:rsidRDefault="00F961C8" w:rsidP="00F961C8">
            <w:pPr>
              <w:jc w:val="center"/>
              <w:rPr>
                <w:rFonts w:ascii="Courier New" w:hAnsi="Courier New" w:cs="Courier New"/>
                <w:b/>
                <w:color w:val="000000" w:themeColor="text1"/>
                <w:sz w:val="20"/>
                <w:szCs w:val="20"/>
              </w:rPr>
            </w:pPr>
            <w:r w:rsidRPr="00CA2A41">
              <w:rPr>
                <w:rFonts w:ascii="Courier New" w:hAnsi="Courier New" w:cs="Courier New"/>
                <w:b/>
                <w:sz w:val="20"/>
                <w:szCs w:val="20"/>
              </w:rPr>
              <w:t>30</w:t>
            </w:r>
          </w:p>
        </w:tc>
        <w:tc>
          <w:tcPr>
            <w:tcW w:w="708" w:type="dxa"/>
            <w:vAlign w:val="center"/>
          </w:tcPr>
          <w:p w14:paraId="011499BD" w14:textId="2581D273" w:rsidR="00F961C8" w:rsidRPr="00CA2A41" w:rsidRDefault="00F961C8" w:rsidP="00F961C8">
            <w:pPr>
              <w:widowControl w:val="0"/>
              <w:jc w:val="center"/>
              <w:rPr>
                <w:rFonts w:ascii="Courier New" w:hAnsi="Courier New" w:cs="Courier New"/>
                <w:caps/>
                <w:sz w:val="20"/>
                <w:szCs w:val="20"/>
              </w:rPr>
            </w:pPr>
            <w:r w:rsidRPr="00CA2A41">
              <w:rPr>
                <w:rFonts w:ascii="Courier New" w:hAnsi="Courier New" w:cs="Courier New"/>
                <w:sz w:val="20"/>
                <w:szCs w:val="20"/>
              </w:rPr>
              <w:t>Un.</w:t>
            </w:r>
          </w:p>
        </w:tc>
        <w:tc>
          <w:tcPr>
            <w:tcW w:w="3969" w:type="dxa"/>
            <w:shd w:val="clear" w:color="auto" w:fill="auto"/>
            <w:vAlign w:val="center"/>
          </w:tcPr>
          <w:p w14:paraId="5288D7FF" w14:textId="5B27184F" w:rsidR="00F961C8" w:rsidRDefault="00AC4F92" w:rsidP="00AC4F92">
            <w:pPr>
              <w:jc w:val="both"/>
              <w:rPr>
                <w:rFonts w:ascii="Courier New" w:hAnsi="Courier New" w:cs="Courier New"/>
                <w:color w:val="00000A"/>
                <w:sz w:val="20"/>
                <w:szCs w:val="20"/>
              </w:rPr>
            </w:pPr>
            <w:r>
              <w:rPr>
                <w:rFonts w:ascii="Courier New" w:hAnsi="Courier New" w:cs="Courier New"/>
                <w:b/>
                <w:bCs/>
                <w:color w:val="00000A"/>
                <w:sz w:val="20"/>
                <w:szCs w:val="20"/>
                <w:u w:val="single"/>
              </w:rPr>
              <w:t>C</w:t>
            </w:r>
            <w:r w:rsidRPr="00E44FC5">
              <w:rPr>
                <w:rFonts w:ascii="Courier New" w:hAnsi="Courier New" w:cs="Courier New"/>
                <w:b/>
                <w:bCs/>
                <w:color w:val="00000A"/>
                <w:sz w:val="20"/>
                <w:szCs w:val="20"/>
                <w:u w:val="single"/>
              </w:rPr>
              <w:t>amisas gola polo feminina</w:t>
            </w:r>
            <w:r w:rsidRPr="00E44FC5">
              <w:rPr>
                <w:rFonts w:ascii="Courier New" w:hAnsi="Courier New" w:cs="Courier New"/>
                <w:color w:val="00000A"/>
                <w:sz w:val="20"/>
                <w:szCs w:val="20"/>
                <w:u w:val="single"/>
              </w:rPr>
              <w:t>:</w:t>
            </w:r>
            <w:r w:rsidRPr="00CA2A41">
              <w:rPr>
                <w:rFonts w:ascii="Courier New" w:hAnsi="Courier New" w:cs="Courier New"/>
                <w:color w:val="00000A"/>
                <w:sz w:val="20"/>
                <w:szCs w:val="20"/>
              </w:rPr>
              <w:t xml:space="preserve"> </w:t>
            </w:r>
          </w:p>
          <w:p w14:paraId="3690120A" w14:textId="016D544E" w:rsidR="00F961C8" w:rsidRPr="00DC3DF9" w:rsidRDefault="00AC4F92" w:rsidP="00AC4F92">
            <w:pPr>
              <w:widowControl w:val="0"/>
              <w:autoSpaceDE w:val="0"/>
              <w:autoSpaceDN w:val="0"/>
              <w:adjustRightInd w:val="0"/>
              <w:jc w:val="both"/>
              <w:rPr>
                <w:rFonts w:ascii="Courier New" w:hAnsi="Courier New" w:cs="Courier New"/>
                <w:sz w:val="20"/>
                <w:szCs w:val="20"/>
              </w:rPr>
            </w:pPr>
            <w:r w:rsidRPr="00CA2A41">
              <w:rPr>
                <w:rFonts w:ascii="Courier New" w:hAnsi="Courier New" w:cs="Courier New"/>
                <w:color w:val="000000"/>
                <w:sz w:val="20"/>
                <w:szCs w:val="20"/>
              </w:rPr>
              <w:t>100% poliéster</w:t>
            </w:r>
            <w:r>
              <w:rPr>
                <w:rFonts w:ascii="Courier New" w:hAnsi="Courier New" w:cs="Courier New"/>
                <w:color w:val="00000A"/>
                <w:sz w:val="20"/>
                <w:szCs w:val="20"/>
              </w:rPr>
              <w:t>; cores diversas; tamanhos diversos;</w:t>
            </w:r>
            <w:r w:rsidRPr="00CA2A41">
              <w:rPr>
                <w:rFonts w:ascii="Courier New" w:hAnsi="Courier New" w:cs="Courier New"/>
                <w:color w:val="00000A"/>
                <w:sz w:val="20"/>
                <w:szCs w:val="20"/>
              </w:rPr>
              <w:t xml:space="preserve"> manga curta com fecho por 03 botões no peitilho</w:t>
            </w:r>
            <w:r>
              <w:rPr>
                <w:rFonts w:ascii="Courier New" w:hAnsi="Courier New" w:cs="Courier New"/>
                <w:color w:val="00000A"/>
                <w:sz w:val="20"/>
                <w:szCs w:val="20"/>
              </w:rPr>
              <w:t>;</w:t>
            </w:r>
            <w:r w:rsidRPr="00CA2A41">
              <w:rPr>
                <w:rFonts w:ascii="Courier New" w:hAnsi="Courier New" w:cs="Courier New"/>
                <w:color w:val="00000A"/>
                <w:sz w:val="20"/>
                <w:szCs w:val="20"/>
              </w:rPr>
              <w:t xml:space="preserve"> do lado superior esquerdo logomarca do município bordada</w:t>
            </w:r>
            <w:r>
              <w:rPr>
                <w:rFonts w:ascii="Courier New" w:hAnsi="Courier New" w:cs="Courier New"/>
                <w:color w:val="00000A"/>
                <w:sz w:val="20"/>
                <w:szCs w:val="20"/>
              </w:rPr>
              <w:t>.</w:t>
            </w:r>
          </w:p>
        </w:tc>
        <w:tc>
          <w:tcPr>
            <w:tcW w:w="1276" w:type="dxa"/>
            <w:vAlign w:val="center"/>
          </w:tcPr>
          <w:p w14:paraId="5010CA38" w14:textId="77777777" w:rsidR="00F961C8" w:rsidRPr="00DC3DF9" w:rsidRDefault="00F961C8" w:rsidP="00F961C8">
            <w:pPr>
              <w:jc w:val="center"/>
              <w:rPr>
                <w:rFonts w:ascii="Courier New" w:hAnsi="Courier New" w:cs="Courier New"/>
                <w:bCs/>
                <w:color w:val="000000"/>
                <w:sz w:val="20"/>
                <w:szCs w:val="20"/>
              </w:rPr>
            </w:pPr>
          </w:p>
        </w:tc>
        <w:tc>
          <w:tcPr>
            <w:tcW w:w="962" w:type="dxa"/>
            <w:vAlign w:val="center"/>
          </w:tcPr>
          <w:p w14:paraId="2F2AB637" w14:textId="77777777" w:rsidR="00F961C8" w:rsidRPr="00DC3DF9" w:rsidRDefault="00F961C8" w:rsidP="00F961C8">
            <w:pPr>
              <w:jc w:val="center"/>
              <w:rPr>
                <w:rFonts w:ascii="Courier New" w:hAnsi="Courier New" w:cs="Courier New"/>
                <w:color w:val="000000"/>
                <w:sz w:val="20"/>
                <w:szCs w:val="20"/>
              </w:rPr>
            </w:pPr>
          </w:p>
        </w:tc>
      </w:tr>
      <w:tr w:rsidR="00F961C8" w:rsidRPr="00CA2A41" w14:paraId="6590E313" w14:textId="77777777" w:rsidTr="007D46BC">
        <w:trPr>
          <w:jc w:val="center"/>
        </w:trPr>
        <w:tc>
          <w:tcPr>
            <w:tcW w:w="846" w:type="dxa"/>
            <w:vAlign w:val="center"/>
          </w:tcPr>
          <w:p w14:paraId="4B03867F" w14:textId="6C01EB57" w:rsidR="00F961C8" w:rsidRPr="00CA2A41" w:rsidRDefault="00F961C8" w:rsidP="00F961C8">
            <w:pPr>
              <w:widowControl w:val="0"/>
              <w:jc w:val="center"/>
              <w:rPr>
                <w:rFonts w:ascii="Courier New" w:hAnsi="Courier New" w:cs="Courier New"/>
                <w:b/>
                <w:sz w:val="20"/>
                <w:szCs w:val="20"/>
              </w:rPr>
            </w:pPr>
            <w:r w:rsidRPr="00CA2A41">
              <w:rPr>
                <w:rFonts w:ascii="Courier New" w:hAnsi="Courier New" w:cs="Courier New"/>
                <w:b/>
                <w:sz w:val="20"/>
                <w:szCs w:val="20"/>
              </w:rPr>
              <w:t>04</w:t>
            </w:r>
          </w:p>
        </w:tc>
        <w:tc>
          <w:tcPr>
            <w:tcW w:w="1276" w:type="dxa"/>
            <w:vAlign w:val="center"/>
          </w:tcPr>
          <w:p w14:paraId="614B9046" w14:textId="48FD61DE" w:rsidR="00F961C8" w:rsidRPr="00CA2A41" w:rsidRDefault="00F961C8" w:rsidP="00F961C8">
            <w:pPr>
              <w:jc w:val="center"/>
              <w:rPr>
                <w:rFonts w:ascii="Courier New" w:hAnsi="Courier New" w:cs="Courier New"/>
                <w:b/>
                <w:color w:val="000000" w:themeColor="text1"/>
                <w:sz w:val="20"/>
                <w:szCs w:val="20"/>
              </w:rPr>
            </w:pPr>
            <w:r w:rsidRPr="00CA2A41">
              <w:rPr>
                <w:rFonts w:ascii="Courier New" w:hAnsi="Courier New" w:cs="Courier New"/>
                <w:b/>
                <w:bCs/>
                <w:sz w:val="20"/>
                <w:szCs w:val="20"/>
              </w:rPr>
              <w:t>06</w:t>
            </w:r>
          </w:p>
        </w:tc>
        <w:tc>
          <w:tcPr>
            <w:tcW w:w="708" w:type="dxa"/>
            <w:vAlign w:val="center"/>
          </w:tcPr>
          <w:p w14:paraId="2AEABAFA" w14:textId="3BA04DDA" w:rsidR="00F961C8" w:rsidRPr="00CA2A41" w:rsidRDefault="00F961C8" w:rsidP="00F961C8">
            <w:pPr>
              <w:widowControl w:val="0"/>
              <w:jc w:val="center"/>
              <w:rPr>
                <w:rFonts w:ascii="Courier New" w:hAnsi="Courier New" w:cs="Courier New"/>
                <w:sz w:val="20"/>
                <w:szCs w:val="20"/>
              </w:rPr>
            </w:pPr>
            <w:r w:rsidRPr="00CA2A41">
              <w:rPr>
                <w:rFonts w:ascii="Courier New" w:hAnsi="Courier New" w:cs="Courier New"/>
                <w:b/>
                <w:bCs/>
                <w:sz w:val="20"/>
                <w:szCs w:val="20"/>
              </w:rPr>
              <w:t>Un.</w:t>
            </w:r>
          </w:p>
        </w:tc>
        <w:tc>
          <w:tcPr>
            <w:tcW w:w="3969" w:type="dxa"/>
            <w:shd w:val="clear" w:color="auto" w:fill="auto"/>
            <w:vAlign w:val="center"/>
          </w:tcPr>
          <w:p w14:paraId="1F3590C3" w14:textId="73ABE76A" w:rsidR="00F961C8" w:rsidRDefault="00AC4F92" w:rsidP="00AC4F92">
            <w:pPr>
              <w:jc w:val="both"/>
              <w:rPr>
                <w:rFonts w:ascii="Courier New" w:hAnsi="Courier New" w:cs="Courier New"/>
                <w:color w:val="000000"/>
                <w:sz w:val="20"/>
                <w:szCs w:val="20"/>
              </w:rPr>
            </w:pPr>
            <w:r w:rsidRPr="00E44FC5">
              <w:rPr>
                <w:rFonts w:ascii="Courier New" w:hAnsi="Courier New" w:cs="Courier New"/>
                <w:b/>
                <w:bCs/>
                <w:color w:val="000000"/>
                <w:sz w:val="20"/>
                <w:szCs w:val="20"/>
                <w:u w:val="single"/>
              </w:rPr>
              <w:t>Jaqueta adulto feminina para equipe de saúde</w:t>
            </w:r>
            <w:r>
              <w:rPr>
                <w:rFonts w:ascii="Courier New" w:hAnsi="Courier New" w:cs="Courier New"/>
                <w:color w:val="000000"/>
                <w:sz w:val="20"/>
                <w:szCs w:val="20"/>
              </w:rPr>
              <w:t>:</w:t>
            </w:r>
            <w:r w:rsidRPr="00CA2A41">
              <w:rPr>
                <w:rFonts w:ascii="Courier New" w:hAnsi="Courier New" w:cs="Courier New"/>
                <w:color w:val="000000"/>
                <w:sz w:val="20"/>
                <w:szCs w:val="20"/>
              </w:rPr>
              <w:t xml:space="preserve"> </w:t>
            </w:r>
          </w:p>
          <w:p w14:paraId="0A13D1BB" w14:textId="4768D44C" w:rsidR="00F961C8" w:rsidRPr="00CA2A41" w:rsidRDefault="00AC4F92" w:rsidP="00AC4F92">
            <w:pPr>
              <w:widowControl w:val="0"/>
              <w:autoSpaceDE w:val="0"/>
              <w:autoSpaceDN w:val="0"/>
              <w:adjustRightInd w:val="0"/>
              <w:jc w:val="both"/>
              <w:rPr>
                <w:rFonts w:ascii="Courier New" w:hAnsi="Courier New" w:cs="Courier New"/>
                <w:sz w:val="20"/>
                <w:szCs w:val="20"/>
              </w:rPr>
            </w:pPr>
            <w:r w:rsidRPr="00CA2A41">
              <w:rPr>
                <w:rFonts w:ascii="Courier New" w:hAnsi="Courier New" w:cs="Courier New"/>
                <w:color w:val="000000"/>
                <w:sz w:val="20"/>
                <w:szCs w:val="20"/>
              </w:rPr>
              <w:t>manga longa sem punho, tecido nylon forrada com fibra,</w:t>
            </w:r>
            <w:r>
              <w:rPr>
                <w:rFonts w:ascii="Courier New" w:hAnsi="Courier New" w:cs="Courier New"/>
                <w:color w:val="000000"/>
                <w:sz w:val="20"/>
                <w:szCs w:val="20"/>
              </w:rPr>
              <w:t xml:space="preserve">  diversos tamanhos,</w:t>
            </w:r>
            <w:r w:rsidRPr="00CA2A41">
              <w:rPr>
                <w:rFonts w:ascii="Courier New" w:hAnsi="Courier New" w:cs="Courier New"/>
                <w:color w:val="000000"/>
                <w:sz w:val="20"/>
                <w:szCs w:val="20"/>
              </w:rPr>
              <w:t xml:space="preserve"> na cor </w:t>
            </w:r>
            <w:r w:rsidRPr="00CA2A41">
              <w:rPr>
                <w:rFonts w:ascii="Courier New" w:hAnsi="Courier New" w:cs="Courier New"/>
                <w:b/>
                <w:bCs/>
                <w:color w:val="000000"/>
                <w:sz w:val="20"/>
                <w:szCs w:val="20"/>
              </w:rPr>
              <w:t>azul marinho</w:t>
            </w:r>
            <w:r w:rsidRPr="00CA2A41">
              <w:rPr>
                <w:rFonts w:ascii="Courier New" w:hAnsi="Courier New" w:cs="Courier New"/>
                <w:color w:val="000000"/>
                <w:sz w:val="20"/>
                <w:szCs w:val="20"/>
              </w:rPr>
              <w:t xml:space="preserve"> com detalhes, com zíper na frente até o fim da gola, com dois bolsos frontais um pouco inclinados, 01 botão de pressão no in</w:t>
            </w:r>
            <w:r>
              <w:rPr>
                <w:rFonts w:ascii="Courier New" w:hAnsi="Courier New" w:cs="Courier New"/>
                <w:color w:val="000000"/>
                <w:sz w:val="20"/>
                <w:szCs w:val="20"/>
              </w:rPr>
              <w:t>í</w:t>
            </w:r>
            <w:r w:rsidRPr="00CA2A41">
              <w:rPr>
                <w:rFonts w:ascii="Courier New" w:hAnsi="Courier New" w:cs="Courier New"/>
                <w:color w:val="000000"/>
                <w:sz w:val="20"/>
                <w:szCs w:val="20"/>
              </w:rPr>
              <w:t>cio do z</w:t>
            </w:r>
            <w:r>
              <w:rPr>
                <w:rFonts w:ascii="Courier New" w:hAnsi="Courier New" w:cs="Courier New"/>
                <w:color w:val="000000"/>
                <w:sz w:val="20"/>
                <w:szCs w:val="20"/>
              </w:rPr>
              <w:t>í</w:t>
            </w:r>
            <w:r w:rsidRPr="00CA2A41">
              <w:rPr>
                <w:rFonts w:ascii="Courier New" w:hAnsi="Courier New" w:cs="Courier New"/>
                <w:color w:val="000000"/>
                <w:sz w:val="20"/>
                <w:szCs w:val="20"/>
              </w:rPr>
              <w:t>per</w:t>
            </w:r>
            <w:r>
              <w:rPr>
                <w:rFonts w:ascii="Courier New" w:hAnsi="Courier New" w:cs="Courier New"/>
                <w:color w:val="000000"/>
                <w:sz w:val="20"/>
                <w:szCs w:val="20"/>
              </w:rPr>
              <w:t xml:space="preserve">, </w:t>
            </w:r>
            <w:r w:rsidRPr="00CA2A41">
              <w:rPr>
                <w:rFonts w:ascii="Courier New" w:hAnsi="Courier New" w:cs="Courier New"/>
                <w:color w:val="000000"/>
                <w:sz w:val="20"/>
                <w:szCs w:val="20"/>
              </w:rPr>
              <w:t xml:space="preserve">e dois botões de pressão na parte superior, brasão do município bordado na parte frontal do lado esquerdo (medindo 8,5 de lar. e 11,5 de alt.), </w:t>
            </w:r>
            <w:proofErr w:type="spellStart"/>
            <w:r w:rsidRPr="00CA2A41">
              <w:rPr>
                <w:rFonts w:ascii="Courier New" w:hAnsi="Courier New" w:cs="Courier New"/>
                <w:color w:val="000000"/>
                <w:sz w:val="20"/>
                <w:szCs w:val="20"/>
              </w:rPr>
              <w:t>vies</w:t>
            </w:r>
            <w:proofErr w:type="spellEnd"/>
            <w:r w:rsidRPr="00CA2A41">
              <w:rPr>
                <w:rFonts w:ascii="Courier New" w:hAnsi="Courier New" w:cs="Courier New"/>
                <w:color w:val="000000"/>
                <w:sz w:val="20"/>
                <w:szCs w:val="20"/>
              </w:rPr>
              <w:t xml:space="preserve"> na frente parte superior dos dois lados (</w:t>
            </w:r>
            <w:r>
              <w:rPr>
                <w:rFonts w:ascii="Courier New" w:hAnsi="Courier New" w:cs="Courier New"/>
                <w:color w:val="000000"/>
                <w:sz w:val="20"/>
                <w:szCs w:val="20"/>
              </w:rPr>
              <w:t>conforme modelo do anexo IX</w:t>
            </w:r>
            <w:r w:rsidRPr="00CA2A41">
              <w:rPr>
                <w:rFonts w:ascii="Courier New" w:hAnsi="Courier New" w:cs="Courier New"/>
                <w:color w:val="000000"/>
                <w:sz w:val="20"/>
                <w:szCs w:val="20"/>
              </w:rPr>
              <w:t>)</w:t>
            </w:r>
          </w:p>
        </w:tc>
        <w:tc>
          <w:tcPr>
            <w:tcW w:w="1276" w:type="dxa"/>
            <w:vAlign w:val="center"/>
          </w:tcPr>
          <w:p w14:paraId="35619C4C" w14:textId="77777777" w:rsidR="00F961C8" w:rsidRPr="00DC3DF9" w:rsidRDefault="00F961C8" w:rsidP="00F961C8">
            <w:pPr>
              <w:jc w:val="center"/>
              <w:rPr>
                <w:rFonts w:ascii="Courier New" w:hAnsi="Courier New" w:cs="Courier New"/>
                <w:bCs/>
                <w:color w:val="000000"/>
                <w:sz w:val="20"/>
                <w:szCs w:val="20"/>
              </w:rPr>
            </w:pPr>
          </w:p>
        </w:tc>
        <w:tc>
          <w:tcPr>
            <w:tcW w:w="962" w:type="dxa"/>
            <w:vAlign w:val="center"/>
          </w:tcPr>
          <w:p w14:paraId="7CB5CD46" w14:textId="77777777" w:rsidR="00F961C8" w:rsidRPr="00DC3DF9" w:rsidRDefault="00F961C8" w:rsidP="00F961C8">
            <w:pPr>
              <w:jc w:val="center"/>
              <w:rPr>
                <w:rFonts w:ascii="Courier New" w:hAnsi="Courier New" w:cs="Courier New"/>
                <w:color w:val="000000"/>
                <w:sz w:val="20"/>
                <w:szCs w:val="20"/>
              </w:rPr>
            </w:pPr>
          </w:p>
        </w:tc>
      </w:tr>
      <w:tr w:rsidR="00F961C8" w:rsidRPr="00CA2A41" w14:paraId="5009862E" w14:textId="77777777" w:rsidTr="007D46BC">
        <w:trPr>
          <w:jc w:val="center"/>
        </w:trPr>
        <w:tc>
          <w:tcPr>
            <w:tcW w:w="846" w:type="dxa"/>
            <w:vAlign w:val="center"/>
          </w:tcPr>
          <w:p w14:paraId="7FEC1215" w14:textId="5DF1DF34" w:rsidR="00F961C8" w:rsidRPr="00CA2A41" w:rsidRDefault="00F961C8" w:rsidP="00F961C8">
            <w:pPr>
              <w:widowControl w:val="0"/>
              <w:jc w:val="center"/>
              <w:rPr>
                <w:rFonts w:ascii="Courier New" w:hAnsi="Courier New" w:cs="Courier New"/>
                <w:b/>
                <w:sz w:val="20"/>
                <w:szCs w:val="20"/>
              </w:rPr>
            </w:pPr>
            <w:r w:rsidRPr="00CA2A41">
              <w:rPr>
                <w:rFonts w:ascii="Courier New" w:hAnsi="Courier New" w:cs="Courier New"/>
                <w:b/>
                <w:sz w:val="20"/>
                <w:szCs w:val="20"/>
              </w:rPr>
              <w:t>05</w:t>
            </w:r>
          </w:p>
        </w:tc>
        <w:tc>
          <w:tcPr>
            <w:tcW w:w="1276" w:type="dxa"/>
            <w:vAlign w:val="center"/>
          </w:tcPr>
          <w:p w14:paraId="1E7EA173" w14:textId="577B62EB" w:rsidR="00F961C8" w:rsidRPr="00CA2A41" w:rsidRDefault="00F961C8" w:rsidP="00F961C8">
            <w:pPr>
              <w:jc w:val="center"/>
              <w:rPr>
                <w:rFonts w:ascii="Courier New" w:hAnsi="Courier New" w:cs="Courier New"/>
                <w:b/>
                <w:color w:val="000000" w:themeColor="text1"/>
                <w:sz w:val="20"/>
                <w:szCs w:val="20"/>
              </w:rPr>
            </w:pPr>
            <w:r w:rsidRPr="00CA2A41">
              <w:rPr>
                <w:rFonts w:ascii="Courier New" w:hAnsi="Courier New" w:cs="Courier New"/>
                <w:b/>
                <w:bCs/>
                <w:sz w:val="20"/>
                <w:szCs w:val="20"/>
              </w:rPr>
              <w:t>03</w:t>
            </w:r>
          </w:p>
        </w:tc>
        <w:tc>
          <w:tcPr>
            <w:tcW w:w="708" w:type="dxa"/>
            <w:vAlign w:val="center"/>
          </w:tcPr>
          <w:p w14:paraId="7B0468F4" w14:textId="338EA824" w:rsidR="00F961C8" w:rsidRPr="00CA2A41" w:rsidRDefault="00F961C8" w:rsidP="00F961C8">
            <w:pPr>
              <w:widowControl w:val="0"/>
              <w:jc w:val="center"/>
              <w:rPr>
                <w:rFonts w:ascii="Courier New" w:hAnsi="Courier New" w:cs="Courier New"/>
                <w:sz w:val="20"/>
                <w:szCs w:val="20"/>
              </w:rPr>
            </w:pPr>
            <w:r w:rsidRPr="00CA2A41">
              <w:rPr>
                <w:rFonts w:ascii="Courier New" w:hAnsi="Courier New" w:cs="Courier New"/>
                <w:b/>
                <w:bCs/>
                <w:sz w:val="20"/>
                <w:szCs w:val="20"/>
              </w:rPr>
              <w:t>Un.</w:t>
            </w:r>
          </w:p>
        </w:tc>
        <w:tc>
          <w:tcPr>
            <w:tcW w:w="3969" w:type="dxa"/>
            <w:shd w:val="clear" w:color="auto" w:fill="auto"/>
            <w:vAlign w:val="center"/>
          </w:tcPr>
          <w:p w14:paraId="08D7A3EA" w14:textId="2E7C0290" w:rsidR="00F961C8" w:rsidRDefault="00AC4F92" w:rsidP="00AC4F92">
            <w:pPr>
              <w:jc w:val="both"/>
              <w:rPr>
                <w:rFonts w:ascii="Courier New" w:hAnsi="Courier New" w:cs="Courier New"/>
                <w:b/>
                <w:bCs/>
                <w:color w:val="000000"/>
                <w:sz w:val="20"/>
                <w:szCs w:val="20"/>
                <w:u w:val="single"/>
              </w:rPr>
            </w:pPr>
            <w:r w:rsidRPr="00E44FC5">
              <w:rPr>
                <w:rFonts w:ascii="Courier New" w:hAnsi="Courier New" w:cs="Courier New"/>
                <w:b/>
                <w:bCs/>
                <w:color w:val="000000"/>
                <w:sz w:val="20"/>
                <w:szCs w:val="20"/>
                <w:u w:val="single"/>
              </w:rPr>
              <w:t>Jaqueta adulto masculina para equipe de saúde</w:t>
            </w:r>
            <w:r>
              <w:rPr>
                <w:rFonts w:ascii="Courier New" w:hAnsi="Courier New" w:cs="Courier New"/>
                <w:b/>
                <w:bCs/>
                <w:color w:val="000000"/>
                <w:sz w:val="20"/>
                <w:szCs w:val="20"/>
                <w:u w:val="single"/>
              </w:rPr>
              <w:t>:</w:t>
            </w:r>
          </w:p>
          <w:p w14:paraId="733B50F9" w14:textId="24F01D05" w:rsidR="00F961C8" w:rsidRPr="00CA2A41" w:rsidRDefault="00AC4F92" w:rsidP="00AC4F92">
            <w:pPr>
              <w:widowControl w:val="0"/>
              <w:autoSpaceDE w:val="0"/>
              <w:autoSpaceDN w:val="0"/>
              <w:adjustRightInd w:val="0"/>
              <w:jc w:val="both"/>
              <w:rPr>
                <w:rFonts w:ascii="Courier New" w:hAnsi="Courier New" w:cs="Courier New"/>
                <w:sz w:val="20"/>
                <w:szCs w:val="20"/>
              </w:rPr>
            </w:pPr>
            <w:r w:rsidRPr="00CA2A41">
              <w:rPr>
                <w:rFonts w:ascii="Courier New" w:hAnsi="Courier New" w:cs="Courier New"/>
                <w:color w:val="000000"/>
                <w:sz w:val="20"/>
                <w:szCs w:val="20"/>
              </w:rPr>
              <w:t>manga longa sem punho, tecido nylon forrada com fibra,</w:t>
            </w:r>
            <w:r>
              <w:rPr>
                <w:rFonts w:ascii="Courier New" w:hAnsi="Courier New" w:cs="Courier New"/>
                <w:color w:val="000000"/>
                <w:sz w:val="20"/>
                <w:szCs w:val="20"/>
              </w:rPr>
              <w:t xml:space="preserve"> diversos tamanhos,</w:t>
            </w:r>
            <w:r w:rsidRPr="00CA2A41">
              <w:rPr>
                <w:rFonts w:ascii="Courier New" w:hAnsi="Courier New" w:cs="Courier New"/>
                <w:color w:val="000000"/>
                <w:sz w:val="20"/>
                <w:szCs w:val="20"/>
              </w:rPr>
              <w:t xml:space="preserve"> na cor </w:t>
            </w:r>
            <w:r w:rsidRPr="00CA2A41">
              <w:rPr>
                <w:rFonts w:ascii="Courier New" w:hAnsi="Courier New" w:cs="Courier New"/>
                <w:b/>
                <w:bCs/>
                <w:color w:val="000000"/>
                <w:sz w:val="20"/>
                <w:szCs w:val="20"/>
              </w:rPr>
              <w:t>azul marinho</w:t>
            </w:r>
            <w:r w:rsidRPr="00CA2A41">
              <w:rPr>
                <w:rFonts w:ascii="Courier New" w:hAnsi="Courier New" w:cs="Courier New"/>
                <w:color w:val="000000"/>
                <w:sz w:val="20"/>
                <w:szCs w:val="20"/>
              </w:rPr>
              <w:t xml:space="preserve"> com detalhes, com zíper na frente até o fim da gola, com dois bolsos frontais um pouco inclinados, 01 botão de pressão no in</w:t>
            </w:r>
            <w:r>
              <w:rPr>
                <w:rFonts w:ascii="Courier New" w:hAnsi="Courier New" w:cs="Courier New"/>
                <w:color w:val="000000"/>
                <w:sz w:val="20"/>
                <w:szCs w:val="20"/>
              </w:rPr>
              <w:t>í</w:t>
            </w:r>
            <w:r w:rsidRPr="00CA2A41">
              <w:rPr>
                <w:rFonts w:ascii="Courier New" w:hAnsi="Courier New" w:cs="Courier New"/>
                <w:color w:val="000000"/>
                <w:sz w:val="20"/>
                <w:szCs w:val="20"/>
              </w:rPr>
              <w:t>cio</w:t>
            </w:r>
            <w:r>
              <w:rPr>
                <w:rFonts w:ascii="Courier New" w:hAnsi="Courier New" w:cs="Courier New"/>
                <w:color w:val="000000"/>
                <w:sz w:val="20"/>
                <w:szCs w:val="20"/>
              </w:rPr>
              <w:t xml:space="preserve"> </w:t>
            </w:r>
            <w:r w:rsidRPr="00CA2A41">
              <w:rPr>
                <w:rFonts w:ascii="Courier New" w:hAnsi="Courier New" w:cs="Courier New"/>
                <w:color w:val="000000"/>
                <w:sz w:val="20"/>
                <w:szCs w:val="20"/>
              </w:rPr>
              <w:t>do z</w:t>
            </w:r>
            <w:r>
              <w:rPr>
                <w:rFonts w:ascii="Courier New" w:hAnsi="Courier New" w:cs="Courier New"/>
                <w:color w:val="000000"/>
                <w:sz w:val="20"/>
                <w:szCs w:val="20"/>
              </w:rPr>
              <w:t>í</w:t>
            </w:r>
            <w:r w:rsidRPr="00CA2A41">
              <w:rPr>
                <w:rFonts w:ascii="Courier New" w:hAnsi="Courier New" w:cs="Courier New"/>
                <w:color w:val="000000"/>
                <w:sz w:val="20"/>
                <w:szCs w:val="20"/>
              </w:rPr>
              <w:t xml:space="preserve">per, e dois botões de pressão na parte superior, brasão do município bordado na parte frontal do lado esquerdo (medindo 8,5 de lar. e 11,5 de alt.), </w:t>
            </w:r>
            <w:proofErr w:type="spellStart"/>
            <w:r w:rsidRPr="00CA2A41">
              <w:rPr>
                <w:rFonts w:ascii="Courier New" w:hAnsi="Courier New" w:cs="Courier New"/>
                <w:color w:val="000000"/>
                <w:sz w:val="20"/>
                <w:szCs w:val="20"/>
              </w:rPr>
              <w:t>vies</w:t>
            </w:r>
            <w:proofErr w:type="spellEnd"/>
            <w:r w:rsidRPr="00CA2A41">
              <w:rPr>
                <w:rFonts w:ascii="Courier New" w:hAnsi="Courier New" w:cs="Courier New"/>
                <w:color w:val="000000"/>
                <w:sz w:val="20"/>
                <w:szCs w:val="20"/>
              </w:rPr>
              <w:t xml:space="preserve"> na frente parte superior dos dois lados (</w:t>
            </w:r>
            <w:r>
              <w:rPr>
                <w:rFonts w:ascii="Courier New" w:hAnsi="Courier New" w:cs="Courier New"/>
                <w:color w:val="000000"/>
                <w:sz w:val="20"/>
                <w:szCs w:val="20"/>
              </w:rPr>
              <w:t xml:space="preserve">conforme modelo do anexo </w:t>
            </w:r>
            <w:proofErr w:type="spellStart"/>
            <w:r>
              <w:rPr>
                <w:rFonts w:ascii="Courier New" w:hAnsi="Courier New" w:cs="Courier New"/>
                <w:color w:val="000000"/>
                <w:sz w:val="20"/>
                <w:szCs w:val="20"/>
              </w:rPr>
              <w:t>ix</w:t>
            </w:r>
            <w:proofErr w:type="spellEnd"/>
            <w:r w:rsidRPr="00CA2A41">
              <w:rPr>
                <w:rFonts w:ascii="Courier New" w:hAnsi="Courier New" w:cs="Courier New"/>
                <w:color w:val="000000"/>
                <w:sz w:val="20"/>
                <w:szCs w:val="20"/>
              </w:rPr>
              <w:t>)</w:t>
            </w:r>
          </w:p>
        </w:tc>
        <w:tc>
          <w:tcPr>
            <w:tcW w:w="1276" w:type="dxa"/>
            <w:vAlign w:val="center"/>
          </w:tcPr>
          <w:p w14:paraId="459E55DF" w14:textId="77777777" w:rsidR="00F961C8" w:rsidRPr="00DC3DF9" w:rsidRDefault="00F961C8" w:rsidP="00F961C8">
            <w:pPr>
              <w:jc w:val="center"/>
              <w:rPr>
                <w:rFonts w:ascii="Courier New" w:hAnsi="Courier New" w:cs="Courier New"/>
                <w:bCs/>
                <w:color w:val="000000"/>
                <w:sz w:val="20"/>
                <w:szCs w:val="20"/>
              </w:rPr>
            </w:pPr>
          </w:p>
        </w:tc>
        <w:tc>
          <w:tcPr>
            <w:tcW w:w="962" w:type="dxa"/>
            <w:vAlign w:val="center"/>
          </w:tcPr>
          <w:p w14:paraId="665117C3" w14:textId="77777777" w:rsidR="00F961C8" w:rsidRPr="00DC3DF9" w:rsidRDefault="00F961C8" w:rsidP="00F961C8">
            <w:pPr>
              <w:jc w:val="center"/>
              <w:rPr>
                <w:rFonts w:ascii="Courier New" w:hAnsi="Courier New" w:cs="Courier New"/>
                <w:color w:val="000000"/>
                <w:sz w:val="20"/>
                <w:szCs w:val="20"/>
              </w:rPr>
            </w:pPr>
          </w:p>
        </w:tc>
      </w:tr>
      <w:tr w:rsidR="00546940" w:rsidRPr="00CA2A41" w14:paraId="6AAB548D" w14:textId="77777777" w:rsidTr="00220A70">
        <w:trPr>
          <w:jc w:val="center"/>
        </w:trPr>
        <w:tc>
          <w:tcPr>
            <w:tcW w:w="8075" w:type="dxa"/>
            <w:gridSpan w:val="5"/>
          </w:tcPr>
          <w:p w14:paraId="697DA0A1" w14:textId="77777777" w:rsidR="00546940" w:rsidRPr="00CA2A41" w:rsidRDefault="00546940" w:rsidP="00546940">
            <w:pPr>
              <w:widowControl w:val="0"/>
              <w:jc w:val="both"/>
              <w:rPr>
                <w:rFonts w:ascii="Courier New" w:hAnsi="Courier New" w:cs="Courier New"/>
                <w:b/>
                <w:sz w:val="20"/>
                <w:szCs w:val="20"/>
              </w:rPr>
            </w:pPr>
            <w:r w:rsidRPr="00CA2A41">
              <w:rPr>
                <w:rFonts w:ascii="Courier New" w:hAnsi="Courier New" w:cs="Courier New"/>
                <w:b/>
                <w:sz w:val="20"/>
                <w:szCs w:val="20"/>
              </w:rPr>
              <w:t>VALOR TOTAL:</w:t>
            </w:r>
          </w:p>
        </w:tc>
        <w:tc>
          <w:tcPr>
            <w:tcW w:w="962" w:type="dxa"/>
          </w:tcPr>
          <w:p w14:paraId="13883022" w14:textId="77777777" w:rsidR="00546940" w:rsidRPr="00CA2A41" w:rsidRDefault="00546940" w:rsidP="00546940">
            <w:pPr>
              <w:jc w:val="right"/>
              <w:rPr>
                <w:rFonts w:ascii="Courier New" w:hAnsi="Courier New" w:cs="Courier New"/>
                <w:color w:val="000000"/>
                <w:sz w:val="20"/>
                <w:szCs w:val="20"/>
              </w:rPr>
            </w:pPr>
          </w:p>
        </w:tc>
      </w:tr>
    </w:tbl>
    <w:p w14:paraId="49D79B02" w14:textId="25223CAA" w:rsidR="0053317D" w:rsidRPr="00CA2A41" w:rsidRDefault="0053317D" w:rsidP="00591F10">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2D7DFFAE" w14:textId="77777777" w:rsidR="00907161" w:rsidRPr="00CA2A41" w:rsidRDefault="00907161" w:rsidP="00591F10">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6F628A3E" w14:textId="77777777" w:rsidR="00F236D0" w:rsidRPr="00CA2A41" w:rsidRDefault="00F236D0" w:rsidP="00591F10">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I - </w:t>
      </w:r>
      <w:r w:rsidRPr="00CA2A41">
        <w:rPr>
          <w:rFonts w:ascii="Courier New" w:eastAsia="Times New Roman" w:hAnsi="Courier New" w:cs="Courier New"/>
          <w:sz w:val="24"/>
          <w:szCs w:val="24"/>
          <w:lang w:eastAsia="pt-BR"/>
        </w:rPr>
        <w:t xml:space="preserve">O preço, acima mencionado, objeto desta licitação, expresso em moeda corrente nacional, estão incluídos todos os encargos </w:t>
      </w:r>
      <w:r w:rsidRPr="00CA2A41">
        <w:rPr>
          <w:rFonts w:ascii="Courier New" w:eastAsia="Times New Roman" w:hAnsi="Courier New" w:cs="Courier New"/>
          <w:sz w:val="24"/>
          <w:szCs w:val="24"/>
          <w:lang w:eastAsia="pt-BR"/>
        </w:rPr>
        <w:lastRenderedPageBreak/>
        <w:t>fiscais, comerciais e trabalhistas, e outros pertinentes ao objeto licitado.</w:t>
      </w:r>
    </w:p>
    <w:p w14:paraId="325E69A8" w14:textId="77777777" w:rsidR="00F236D0" w:rsidRPr="00CA2A41" w:rsidRDefault="00F236D0"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6B0812B1" w14:textId="77777777" w:rsidR="00F236D0" w:rsidRPr="00CA2A41" w:rsidRDefault="00F236D0"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II - </w:t>
      </w:r>
      <w:r w:rsidRPr="00CA2A41">
        <w:rPr>
          <w:rFonts w:ascii="Courier New" w:eastAsia="Times New Roman" w:hAnsi="Courier New" w:cs="Courier New"/>
          <w:sz w:val="24"/>
          <w:szCs w:val="24"/>
          <w:lang w:eastAsia="pt-BR"/>
        </w:rPr>
        <w:t>O prazo de validade da proposta é de........................(não inferior a</w:t>
      </w:r>
      <w:r w:rsidR="000051B4" w:rsidRPr="00CA2A41">
        <w:rPr>
          <w:rFonts w:ascii="Courier New" w:eastAsia="Times New Roman" w:hAnsi="Courier New" w:cs="Courier New"/>
          <w:sz w:val="24"/>
          <w:szCs w:val="24"/>
          <w:lang w:eastAsia="pt-BR"/>
        </w:rPr>
        <w:t xml:space="preserve"> </w:t>
      </w:r>
      <w:r w:rsidRPr="00CA2A41">
        <w:rPr>
          <w:rFonts w:ascii="Courier New" w:eastAsia="Times New Roman" w:hAnsi="Courier New" w:cs="Courier New"/>
          <w:sz w:val="24"/>
          <w:szCs w:val="24"/>
          <w:lang w:eastAsia="pt-BR"/>
        </w:rPr>
        <w:t>60 dias) a contar da data aprazada para sua entrega.</w:t>
      </w:r>
    </w:p>
    <w:p w14:paraId="2FC20723" w14:textId="77777777" w:rsidR="00F236D0" w:rsidRPr="00CA2A41" w:rsidRDefault="00F236D0"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4198A6DA" w14:textId="230CB67E" w:rsidR="00F236D0" w:rsidRPr="00CA2A41" w:rsidRDefault="00F236D0"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t xml:space="preserve">III - </w:t>
      </w:r>
      <w:r w:rsidRPr="00CA2A41">
        <w:rPr>
          <w:rFonts w:ascii="Courier New" w:eastAsia="Times New Roman" w:hAnsi="Courier New" w:cs="Courier New"/>
          <w:sz w:val="24"/>
          <w:szCs w:val="24"/>
          <w:lang w:eastAsia="pt-BR"/>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9C1C921" w14:textId="5A4DCA28" w:rsidR="007D46BC" w:rsidRPr="00CA2A41" w:rsidRDefault="007D46BC"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75515232" w14:textId="47D55DEA" w:rsidR="007D46BC" w:rsidRPr="00CA2A41" w:rsidRDefault="007D46BC"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b/>
          <w:bCs/>
          <w:sz w:val="24"/>
          <w:szCs w:val="24"/>
          <w:lang w:eastAsia="pt-BR"/>
        </w:rPr>
        <w:t xml:space="preserve">IV </w:t>
      </w:r>
      <w:r w:rsidR="00907161" w:rsidRPr="00CA2A41">
        <w:rPr>
          <w:rFonts w:ascii="Courier New" w:eastAsia="Times New Roman" w:hAnsi="Courier New" w:cs="Courier New"/>
          <w:b/>
          <w:bCs/>
          <w:sz w:val="24"/>
          <w:szCs w:val="24"/>
          <w:lang w:eastAsia="pt-BR"/>
        </w:rPr>
        <w:t xml:space="preserve">– </w:t>
      </w:r>
      <w:r w:rsidR="00907161" w:rsidRPr="00CA2A41">
        <w:rPr>
          <w:rFonts w:ascii="Courier New" w:eastAsia="Times New Roman" w:hAnsi="Courier New" w:cs="Courier New"/>
          <w:sz w:val="24"/>
          <w:szCs w:val="24"/>
          <w:lang w:eastAsia="pt-BR"/>
        </w:rPr>
        <w:t>Conta para pagamentos:</w:t>
      </w:r>
    </w:p>
    <w:p w14:paraId="0423C8B4" w14:textId="77777777" w:rsidR="00907161" w:rsidRPr="00CA2A41" w:rsidRDefault="00907161"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07C1C6C6" w14:textId="54B9A49B" w:rsidR="00907161" w:rsidRPr="00CA2A41" w:rsidRDefault="00907161"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Razão Social:</w:t>
      </w:r>
    </w:p>
    <w:p w14:paraId="70ECA5F9" w14:textId="6BD75C48" w:rsidR="00907161" w:rsidRPr="00CA2A41" w:rsidRDefault="00907161"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CNPJ:</w:t>
      </w:r>
    </w:p>
    <w:p w14:paraId="3FFC2D84" w14:textId="61691348" w:rsidR="00907161" w:rsidRPr="00CA2A41" w:rsidRDefault="00907161"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Banco:</w:t>
      </w:r>
    </w:p>
    <w:p w14:paraId="17159CE8" w14:textId="42DF173C" w:rsidR="00907161" w:rsidRPr="00CA2A41" w:rsidRDefault="00907161"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Conta:</w:t>
      </w:r>
    </w:p>
    <w:p w14:paraId="13C05524" w14:textId="602E0B01" w:rsidR="00907161" w:rsidRPr="00CA2A41" w:rsidRDefault="00907161"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CA2A41">
        <w:rPr>
          <w:rFonts w:ascii="Courier New" w:eastAsia="Times New Roman" w:hAnsi="Courier New" w:cs="Courier New"/>
          <w:sz w:val="24"/>
          <w:szCs w:val="24"/>
          <w:lang w:eastAsia="pt-BR"/>
        </w:rPr>
        <w:t>Agência:</w:t>
      </w:r>
    </w:p>
    <w:p w14:paraId="564B6303" w14:textId="77777777" w:rsidR="00907161" w:rsidRPr="00CA2A41" w:rsidRDefault="00907161" w:rsidP="00591F10">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1845CA92" w14:textId="77777777" w:rsidR="00F236D0" w:rsidRPr="00CA2A41" w:rsidRDefault="00F236D0" w:rsidP="00591F10">
      <w:pPr>
        <w:widowControl w:val="0"/>
        <w:spacing w:after="0" w:line="240" w:lineRule="auto"/>
        <w:jc w:val="center"/>
        <w:rPr>
          <w:rFonts w:ascii="Courier New" w:eastAsia="Times New Roman" w:hAnsi="Courier New" w:cs="Courier New"/>
          <w:i/>
          <w:sz w:val="24"/>
          <w:szCs w:val="24"/>
          <w:lang w:eastAsia="pt-BR"/>
        </w:rPr>
      </w:pPr>
    </w:p>
    <w:p w14:paraId="4879008E" w14:textId="2174A66F" w:rsidR="00F236D0" w:rsidRPr="00CA2A41" w:rsidRDefault="00F236D0" w:rsidP="00591F10">
      <w:pPr>
        <w:widowControl w:val="0"/>
        <w:spacing w:after="0" w:line="240" w:lineRule="auto"/>
        <w:jc w:val="center"/>
        <w:rPr>
          <w:rFonts w:ascii="Courier New" w:eastAsia="Times New Roman" w:hAnsi="Courier New" w:cs="Courier New"/>
          <w:i/>
          <w:sz w:val="24"/>
          <w:szCs w:val="24"/>
          <w:lang w:eastAsia="pt-BR"/>
        </w:rPr>
      </w:pPr>
      <w:r w:rsidRPr="00CA2A41">
        <w:rPr>
          <w:rFonts w:ascii="Courier New" w:eastAsia="Times New Roman" w:hAnsi="Courier New" w:cs="Courier New"/>
          <w:i/>
          <w:sz w:val="24"/>
          <w:szCs w:val="24"/>
          <w:lang w:eastAsia="pt-BR"/>
        </w:rPr>
        <w:t xml:space="preserve">Município de </w:t>
      </w:r>
      <w:proofErr w:type="spellStart"/>
      <w:r w:rsidRPr="00CA2A41">
        <w:rPr>
          <w:rFonts w:ascii="Courier New" w:eastAsia="Times New Roman" w:hAnsi="Courier New" w:cs="Courier New"/>
          <w:i/>
          <w:sz w:val="24"/>
          <w:szCs w:val="24"/>
          <w:lang w:eastAsia="pt-BR"/>
        </w:rPr>
        <w:t>xxxxxxxxxxxx</w:t>
      </w:r>
      <w:proofErr w:type="spellEnd"/>
      <w:r w:rsidRPr="00CA2A41">
        <w:rPr>
          <w:rFonts w:ascii="Courier New" w:eastAsia="Times New Roman" w:hAnsi="Courier New" w:cs="Courier New"/>
          <w:i/>
          <w:sz w:val="24"/>
          <w:szCs w:val="24"/>
          <w:lang w:eastAsia="pt-BR"/>
        </w:rPr>
        <w:t xml:space="preserve">, </w:t>
      </w:r>
      <w:proofErr w:type="spellStart"/>
      <w:r w:rsidRPr="00CA2A41">
        <w:rPr>
          <w:rFonts w:ascii="Courier New" w:eastAsia="Times New Roman" w:hAnsi="Courier New" w:cs="Courier New"/>
          <w:i/>
          <w:sz w:val="24"/>
          <w:szCs w:val="24"/>
          <w:lang w:eastAsia="pt-BR"/>
        </w:rPr>
        <w:t>xx</w:t>
      </w:r>
      <w:proofErr w:type="spellEnd"/>
      <w:r w:rsidRPr="00CA2A41">
        <w:rPr>
          <w:rFonts w:ascii="Courier New" w:eastAsia="Times New Roman" w:hAnsi="Courier New" w:cs="Courier New"/>
          <w:i/>
          <w:sz w:val="24"/>
          <w:szCs w:val="24"/>
          <w:lang w:eastAsia="pt-BR"/>
        </w:rPr>
        <w:t xml:space="preserve"> de </w:t>
      </w:r>
      <w:proofErr w:type="spellStart"/>
      <w:r w:rsidRPr="00CA2A41">
        <w:rPr>
          <w:rFonts w:ascii="Courier New" w:eastAsia="Times New Roman" w:hAnsi="Courier New" w:cs="Courier New"/>
          <w:i/>
          <w:sz w:val="24"/>
          <w:szCs w:val="24"/>
          <w:lang w:eastAsia="pt-BR"/>
        </w:rPr>
        <w:t>xxxxxxxxxxx</w:t>
      </w:r>
      <w:proofErr w:type="spellEnd"/>
      <w:r w:rsidRPr="00CA2A41">
        <w:rPr>
          <w:rFonts w:ascii="Courier New" w:eastAsia="Times New Roman" w:hAnsi="Courier New" w:cs="Courier New"/>
          <w:i/>
          <w:sz w:val="24"/>
          <w:szCs w:val="24"/>
          <w:lang w:eastAsia="pt-BR"/>
        </w:rPr>
        <w:t xml:space="preserve"> de 20</w:t>
      </w:r>
      <w:r w:rsidR="00907161" w:rsidRPr="00CA2A41">
        <w:rPr>
          <w:rFonts w:ascii="Courier New" w:eastAsia="Times New Roman" w:hAnsi="Courier New" w:cs="Courier New"/>
          <w:i/>
          <w:sz w:val="24"/>
          <w:szCs w:val="24"/>
          <w:lang w:eastAsia="pt-BR"/>
        </w:rPr>
        <w:t>20</w:t>
      </w:r>
      <w:r w:rsidRPr="00CA2A41">
        <w:rPr>
          <w:rFonts w:ascii="Courier New" w:eastAsia="Times New Roman" w:hAnsi="Courier New" w:cs="Courier New"/>
          <w:i/>
          <w:sz w:val="24"/>
          <w:szCs w:val="24"/>
          <w:lang w:eastAsia="pt-BR"/>
        </w:rPr>
        <w:t>.</w:t>
      </w:r>
    </w:p>
    <w:p w14:paraId="6517264B" w14:textId="77777777" w:rsidR="00F236D0" w:rsidRPr="00CA2A41" w:rsidRDefault="00F236D0" w:rsidP="00591F10">
      <w:pPr>
        <w:widowControl w:val="0"/>
        <w:spacing w:after="0" w:line="240" w:lineRule="auto"/>
        <w:jc w:val="center"/>
        <w:rPr>
          <w:rFonts w:ascii="Courier New" w:eastAsia="Times New Roman" w:hAnsi="Courier New" w:cs="Courier New"/>
          <w:i/>
          <w:sz w:val="24"/>
          <w:szCs w:val="24"/>
          <w:lang w:eastAsia="pt-BR"/>
        </w:rPr>
      </w:pPr>
      <w:r w:rsidRPr="00CA2A41">
        <w:rPr>
          <w:rFonts w:ascii="Courier New" w:eastAsia="Times New Roman" w:hAnsi="Courier New" w:cs="Courier New"/>
          <w:i/>
          <w:sz w:val="24"/>
          <w:szCs w:val="24"/>
          <w:lang w:eastAsia="pt-BR"/>
        </w:rPr>
        <w:t>(Local e data)</w:t>
      </w:r>
    </w:p>
    <w:p w14:paraId="4424FBDD" w14:textId="77777777" w:rsidR="0053317D" w:rsidRPr="00CA2A41" w:rsidRDefault="0053317D" w:rsidP="00591F10">
      <w:pPr>
        <w:widowControl w:val="0"/>
        <w:spacing w:after="0" w:line="240" w:lineRule="auto"/>
        <w:jc w:val="center"/>
        <w:rPr>
          <w:rFonts w:ascii="Courier New" w:eastAsia="Times New Roman" w:hAnsi="Courier New" w:cs="Courier New"/>
          <w:i/>
          <w:sz w:val="24"/>
          <w:szCs w:val="24"/>
          <w:lang w:eastAsia="pt-BR"/>
        </w:rPr>
      </w:pPr>
    </w:p>
    <w:p w14:paraId="59DF2759" w14:textId="77777777" w:rsidR="00F236D0" w:rsidRPr="00CA2A41" w:rsidRDefault="00CB73E1" w:rsidP="00CB73E1">
      <w:pPr>
        <w:widowControl w:val="0"/>
        <w:spacing w:after="0" w:line="240" w:lineRule="auto"/>
        <w:jc w:val="center"/>
        <w:rPr>
          <w:rFonts w:ascii="Courier New" w:eastAsia="Times New Roman" w:hAnsi="Courier New" w:cs="Courier New"/>
          <w:i/>
          <w:sz w:val="24"/>
          <w:szCs w:val="24"/>
          <w:lang w:eastAsia="pt-BR"/>
        </w:rPr>
      </w:pPr>
      <w:r w:rsidRPr="00CA2A41">
        <w:rPr>
          <w:rFonts w:ascii="Courier New" w:eastAsia="Times New Roman" w:hAnsi="Courier New" w:cs="Courier New"/>
          <w:i/>
          <w:sz w:val="24"/>
          <w:szCs w:val="24"/>
          <w:lang w:eastAsia="pt-BR"/>
        </w:rPr>
        <w:t>_</w:t>
      </w:r>
      <w:r w:rsidRPr="00CA2A41">
        <w:rPr>
          <w:rFonts w:ascii="Courier New" w:eastAsia="Times New Roman" w:hAnsi="Courier New" w:cs="Courier New"/>
          <w:sz w:val="24"/>
          <w:szCs w:val="24"/>
          <w:lang w:eastAsia="pt-BR"/>
        </w:rPr>
        <w:t>____________________________________________</w:t>
      </w:r>
      <w:r w:rsidR="00F236D0" w:rsidRPr="00CA2A41">
        <w:rPr>
          <w:rFonts w:ascii="Courier New" w:eastAsia="Times New Roman" w:hAnsi="Courier New" w:cs="Courier New"/>
          <w:i/>
          <w:sz w:val="24"/>
          <w:szCs w:val="24"/>
          <w:lang w:eastAsia="pt-BR"/>
        </w:rPr>
        <w:t>___</w:t>
      </w:r>
    </w:p>
    <w:p w14:paraId="60F567E8" w14:textId="77777777" w:rsidR="00F236D0" w:rsidRPr="00CA2A41" w:rsidRDefault="00F236D0" w:rsidP="00591F10">
      <w:pPr>
        <w:widowControl w:val="0"/>
        <w:spacing w:after="0" w:line="240" w:lineRule="auto"/>
        <w:jc w:val="center"/>
        <w:rPr>
          <w:rFonts w:ascii="Courier New" w:eastAsia="Times New Roman" w:hAnsi="Courier New" w:cs="Courier New"/>
          <w:i/>
          <w:sz w:val="24"/>
          <w:szCs w:val="24"/>
          <w:lang w:eastAsia="pt-BR"/>
        </w:rPr>
      </w:pPr>
      <w:r w:rsidRPr="00CA2A41">
        <w:rPr>
          <w:rFonts w:ascii="Courier New" w:eastAsia="Times New Roman" w:hAnsi="Courier New" w:cs="Courier New"/>
          <w:i/>
          <w:sz w:val="24"/>
          <w:szCs w:val="24"/>
          <w:lang w:eastAsia="pt-BR"/>
        </w:rPr>
        <w:t>(Carimbo e assinatura do responsável)</w:t>
      </w:r>
    </w:p>
    <w:p w14:paraId="41A022AC" w14:textId="77777777" w:rsidR="00F236D0" w:rsidRPr="00CA2A41" w:rsidRDefault="00F236D0" w:rsidP="00591F10">
      <w:pPr>
        <w:widowControl w:val="0"/>
        <w:spacing w:after="0" w:line="240" w:lineRule="auto"/>
        <w:jc w:val="center"/>
        <w:rPr>
          <w:rFonts w:ascii="Courier New" w:eastAsia="Times New Roman" w:hAnsi="Courier New" w:cs="Courier New"/>
          <w:bCs/>
          <w:i/>
          <w:sz w:val="24"/>
          <w:szCs w:val="24"/>
          <w:lang w:eastAsia="pt-BR"/>
        </w:rPr>
      </w:pPr>
      <w:r w:rsidRPr="00CA2A41">
        <w:rPr>
          <w:rFonts w:ascii="Courier New" w:eastAsia="Times New Roman" w:hAnsi="Courier New" w:cs="Courier New"/>
          <w:bCs/>
          <w:i/>
          <w:sz w:val="24"/>
          <w:szCs w:val="24"/>
          <w:lang w:eastAsia="pt-BR"/>
        </w:rPr>
        <w:t>(Este Anexo deverá ser apresentado no Envelope Nº 01 – Proposta).</w:t>
      </w:r>
    </w:p>
    <w:p w14:paraId="375EEFD6" w14:textId="77777777" w:rsidR="0053317D" w:rsidRPr="00CA2A41" w:rsidRDefault="0053317D" w:rsidP="00591F10">
      <w:pPr>
        <w:spacing w:after="0" w:line="240" w:lineRule="auto"/>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br w:type="page"/>
      </w:r>
    </w:p>
    <w:p w14:paraId="5023A5EE" w14:textId="48B87712" w:rsidR="00F236D0" w:rsidRPr="00CA2A41" w:rsidRDefault="00F236D0" w:rsidP="00591F10">
      <w:pPr>
        <w:widowControl w:val="0"/>
        <w:spacing w:after="0" w:line="240" w:lineRule="auto"/>
        <w:jc w:val="center"/>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 xml:space="preserve">PROCESSO LICITATÓRIO N.º </w:t>
      </w:r>
      <w:r w:rsidR="00CA4FAD">
        <w:rPr>
          <w:rFonts w:ascii="Courier New" w:eastAsia="Times New Roman" w:hAnsi="Courier New" w:cs="Courier New"/>
          <w:b/>
          <w:sz w:val="24"/>
          <w:szCs w:val="24"/>
          <w:lang w:eastAsia="pt-BR"/>
        </w:rPr>
        <w:t>63</w:t>
      </w:r>
      <w:r w:rsidRPr="00CA2A41">
        <w:rPr>
          <w:rFonts w:ascii="Courier New" w:eastAsia="Times New Roman" w:hAnsi="Courier New" w:cs="Courier New"/>
          <w:b/>
          <w:sz w:val="24"/>
          <w:szCs w:val="24"/>
          <w:lang w:eastAsia="pt-BR"/>
        </w:rPr>
        <w:t>/20</w:t>
      </w:r>
      <w:r w:rsidR="00907161" w:rsidRPr="00CA2A41">
        <w:rPr>
          <w:rFonts w:ascii="Courier New" w:eastAsia="Times New Roman" w:hAnsi="Courier New" w:cs="Courier New"/>
          <w:b/>
          <w:sz w:val="24"/>
          <w:szCs w:val="24"/>
          <w:lang w:eastAsia="pt-BR"/>
        </w:rPr>
        <w:t>20</w:t>
      </w:r>
    </w:p>
    <w:p w14:paraId="02A1765A" w14:textId="532AF98B" w:rsidR="00F236D0" w:rsidRPr="00CA2A41" w:rsidRDefault="00F236D0" w:rsidP="00591F10">
      <w:pPr>
        <w:widowControl w:val="0"/>
        <w:spacing w:after="0" w:line="240" w:lineRule="auto"/>
        <w:jc w:val="center"/>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 xml:space="preserve">PREGÃO PRESENCIAL N.º </w:t>
      </w:r>
      <w:r w:rsidR="00CA4FAD">
        <w:rPr>
          <w:rFonts w:ascii="Courier New" w:eastAsia="Times New Roman" w:hAnsi="Courier New" w:cs="Courier New"/>
          <w:b/>
          <w:sz w:val="24"/>
          <w:szCs w:val="24"/>
          <w:lang w:eastAsia="pt-BR"/>
        </w:rPr>
        <w:t>23</w:t>
      </w:r>
      <w:r w:rsidRPr="00CA2A41">
        <w:rPr>
          <w:rFonts w:ascii="Courier New" w:eastAsia="Times New Roman" w:hAnsi="Courier New" w:cs="Courier New"/>
          <w:b/>
          <w:sz w:val="24"/>
          <w:szCs w:val="24"/>
          <w:lang w:eastAsia="pt-BR"/>
        </w:rPr>
        <w:t>/20</w:t>
      </w:r>
      <w:r w:rsidR="00907161" w:rsidRPr="00CA2A41">
        <w:rPr>
          <w:rFonts w:ascii="Courier New" w:eastAsia="Times New Roman" w:hAnsi="Courier New" w:cs="Courier New"/>
          <w:b/>
          <w:sz w:val="24"/>
          <w:szCs w:val="24"/>
          <w:lang w:eastAsia="pt-BR"/>
        </w:rPr>
        <w:t>20</w:t>
      </w:r>
    </w:p>
    <w:p w14:paraId="07461AD6" w14:textId="77777777" w:rsidR="004B56DF" w:rsidRPr="00CA2A41" w:rsidRDefault="00F236D0" w:rsidP="00591F10">
      <w:pPr>
        <w:pStyle w:val="Ttulo1"/>
        <w:jc w:val="center"/>
        <w:rPr>
          <w:rFonts w:ascii="Courier New" w:hAnsi="Courier New" w:cs="Courier New"/>
          <w:bCs/>
          <w:i w:val="0"/>
          <w:sz w:val="24"/>
          <w:szCs w:val="24"/>
        </w:rPr>
      </w:pPr>
      <w:r w:rsidRPr="00CA2A41">
        <w:rPr>
          <w:rFonts w:ascii="Courier New" w:hAnsi="Courier New" w:cs="Courier New"/>
          <w:i w:val="0"/>
          <w:sz w:val="24"/>
          <w:szCs w:val="24"/>
        </w:rPr>
        <w:t>ANEXO VI</w:t>
      </w:r>
      <w:r w:rsidR="004B56DF" w:rsidRPr="00CA2A41">
        <w:rPr>
          <w:rFonts w:ascii="Courier New" w:hAnsi="Courier New" w:cs="Courier New"/>
          <w:i w:val="0"/>
          <w:sz w:val="24"/>
          <w:szCs w:val="24"/>
        </w:rPr>
        <w:t xml:space="preserve"> - </w:t>
      </w:r>
      <w:bookmarkStart w:id="4" w:name="_Toc511141189"/>
      <w:r w:rsidR="004B56DF" w:rsidRPr="00CA2A41">
        <w:rPr>
          <w:rFonts w:ascii="Courier New" w:hAnsi="Courier New" w:cs="Courier New"/>
          <w:i w:val="0"/>
          <w:sz w:val="24"/>
          <w:szCs w:val="24"/>
        </w:rPr>
        <w:t>MODELO DE DECLARAÇÃO DE IDONEIDADE E MODELO DE DECLARAÇÃO DE ATENDIMENTO AO INCISO XXXIII DA CONSTITUIÇÃO FEDERAL.</w:t>
      </w:r>
      <w:bookmarkEnd w:id="4"/>
    </w:p>
    <w:p w14:paraId="278049CE" w14:textId="77777777" w:rsidR="004B56DF" w:rsidRPr="00CA2A41" w:rsidRDefault="004B56DF" w:rsidP="00591F10">
      <w:pPr>
        <w:widowControl w:val="0"/>
        <w:suppressAutoHyphens/>
        <w:spacing w:after="0" w:line="240" w:lineRule="auto"/>
        <w:jc w:val="both"/>
        <w:rPr>
          <w:rFonts w:ascii="Courier New" w:hAnsi="Courier New" w:cs="Courier New"/>
          <w:sz w:val="24"/>
          <w:szCs w:val="24"/>
        </w:rPr>
      </w:pPr>
    </w:p>
    <w:p w14:paraId="7F9C27EF" w14:textId="77777777" w:rsidR="004B56DF" w:rsidRPr="00CA2A41" w:rsidRDefault="004B56DF" w:rsidP="00591F10">
      <w:pPr>
        <w:widowControl w:val="0"/>
        <w:suppressAutoHyphens/>
        <w:spacing w:after="0" w:line="240" w:lineRule="auto"/>
        <w:jc w:val="both"/>
        <w:rPr>
          <w:rFonts w:ascii="Courier New" w:hAnsi="Courier New" w:cs="Courier New"/>
          <w:sz w:val="24"/>
          <w:szCs w:val="24"/>
        </w:rPr>
      </w:pPr>
    </w:p>
    <w:p w14:paraId="24B4F10D" w14:textId="77777777" w:rsidR="004B56DF" w:rsidRPr="00CA2A41" w:rsidRDefault="004B56DF" w:rsidP="00591F10">
      <w:pPr>
        <w:widowControl w:val="0"/>
        <w:suppressAutoHyphens/>
        <w:spacing w:after="0" w:line="240" w:lineRule="auto"/>
        <w:jc w:val="both"/>
        <w:rPr>
          <w:rFonts w:ascii="Courier New" w:hAnsi="Courier New" w:cs="Courier New"/>
          <w:sz w:val="24"/>
          <w:szCs w:val="24"/>
        </w:rPr>
      </w:pPr>
      <w:r w:rsidRPr="00CA2A41">
        <w:rPr>
          <w:rFonts w:ascii="Courier New" w:hAnsi="Courier New" w:cs="Courier New"/>
          <w:sz w:val="24"/>
          <w:szCs w:val="24"/>
        </w:rPr>
        <w:t>Ao pregoeiro do Município</w:t>
      </w:r>
    </w:p>
    <w:p w14:paraId="4C904D46" w14:textId="77777777" w:rsidR="004B56DF" w:rsidRPr="00CA2A41" w:rsidRDefault="004B56DF" w:rsidP="00591F10">
      <w:pPr>
        <w:widowControl w:val="0"/>
        <w:suppressAutoHyphens/>
        <w:spacing w:after="0" w:line="240" w:lineRule="auto"/>
        <w:jc w:val="both"/>
        <w:rPr>
          <w:rFonts w:ascii="Courier New" w:hAnsi="Courier New" w:cs="Courier New"/>
          <w:sz w:val="24"/>
          <w:szCs w:val="24"/>
        </w:rPr>
      </w:pPr>
    </w:p>
    <w:p w14:paraId="56F15031" w14:textId="77777777" w:rsidR="004B56DF" w:rsidRPr="00CA2A41" w:rsidRDefault="004B56DF" w:rsidP="00591F10">
      <w:pPr>
        <w:widowControl w:val="0"/>
        <w:suppressAutoHyphens/>
        <w:spacing w:after="0" w:line="240" w:lineRule="auto"/>
        <w:jc w:val="center"/>
        <w:rPr>
          <w:rFonts w:ascii="Courier New" w:hAnsi="Courier New" w:cs="Courier New"/>
          <w:b/>
          <w:sz w:val="24"/>
          <w:szCs w:val="24"/>
        </w:rPr>
      </w:pPr>
      <w:r w:rsidRPr="00CA2A41">
        <w:rPr>
          <w:rFonts w:ascii="Courier New" w:hAnsi="Courier New" w:cs="Courier New"/>
          <w:b/>
          <w:sz w:val="24"/>
          <w:szCs w:val="24"/>
        </w:rPr>
        <w:t>DECLARAÇÃO</w:t>
      </w:r>
    </w:p>
    <w:p w14:paraId="029E58DF" w14:textId="77777777" w:rsidR="004B56DF" w:rsidRPr="00CA2A41" w:rsidRDefault="004B56DF" w:rsidP="00591F10">
      <w:pPr>
        <w:pStyle w:val="Recuodecorpodetexto"/>
        <w:spacing w:after="0" w:line="240" w:lineRule="auto"/>
        <w:ind w:right="-81"/>
        <w:jc w:val="both"/>
        <w:rPr>
          <w:rFonts w:ascii="Courier New" w:hAnsi="Courier New" w:cs="Courier New"/>
          <w:sz w:val="24"/>
          <w:szCs w:val="24"/>
        </w:rPr>
      </w:pPr>
    </w:p>
    <w:p w14:paraId="0FC41A2A" w14:textId="066242DE" w:rsidR="004B56DF" w:rsidRPr="00CA2A41" w:rsidRDefault="004B56DF" w:rsidP="00591F10">
      <w:pPr>
        <w:pStyle w:val="Recuodecorpodetexto"/>
        <w:spacing w:after="0" w:line="240" w:lineRule="auto"/>
        <w:ind w:left="0" w:right="-79" w:firstLine="708"/>
        <w:jc w:val="both"/>
        <w:rPr>
          <w:rFonts w:ascii="Courier New" w:hAnsi="Courier New" w:cs="Courier New"/>
          <w:color w:val="000000"/>
          <w:sz w:val="24"/>
          <w:szCs w:val="24"/>
        </w:rPr>
      </w:pPr>
      <w:r w:rsidRPr="00CA2A41">
        <w:rPr>
          <w:rFonts w:ascii="Courier New" w:hAnsi="Courier New" w:cs="Courier New"/>
          <w:sz w:val="24"/>
          <w:szCs w:val="24"/>
        </w:rPr>
        <w:t xml:space="preserve">Declaramos para os fins de direito, na qualidade de licitante do procedimento licitatório sob a modalidade </w:t>
      </w:r>
      <w:r w:rsidRPr="00CA2A41">
        <w:rPr>
          <w:rFonts w:ascii="Courier New" w:hAnsi="Courier New" w:cs="Courier New"/>
          <w:b/>
          <w:sz w:val="24"/>
          <w:szCs w:val="24"/>
        </w:rPr>
        <w:t xml:space="preserve">Pregão </w:t>
      </w:r>
      <w:r w:rsidR="00E91709" w:rsidRPr="00CA2A41">
        <w:rPr>
          <w:rFonts w:ascii="Courier New" w:hAnsi="Courier New" w:cs="Courier New"/>
          <w:b/>
          <w:sz w:val="24"/>
          <w:szCs w:val="24"/>
        </w:rPr>
        <w:t>Presencial</w:t>
      </w:r>
      <w:r w:rsidRPr="00CA2A41">
        <w:rPr>
          <w:rFonts w:ascii="Courier New" w:hAnsi="Courier New" w:cs="Courier New"/>
          <w:b/>
          <w:color w:val="000000"/>
          <w:sz w:val="24"/>
          <w:szCs w:val="24"/>
        </w:rPr>
        <w:t xml:space="preserve"> nº </w:t>
      </w:r>
      <w:r w:rsidR="00CA4FAD">
        <w:rPr>
          <w:rFonts w:ascii="Courier New" w:hAnsi="Courier New" w:cs="Courier New"/>
          <w:b/>
          <w:color w:val="000000"/>
          <w:sz w:val="24"/>
          <w:szCs w:val="24"/>
        </w:rPr>
        <w:t>23</w:t>
      </w:r>
      <w:r w:rsidRPr="00CA2A41">
        <w:rPr>
          <w:rFonts w:ascii="Courier New" w:hAnsi="Courier New" w:cs="Courier New"/>
          <w:b/>
          <w:color w:val="000000"/>
          <w:sz w:val="24"/>
          <w:szCs w:val="24"/>
        </w:rPr>
        <w:t>/20</w:t>
      </w:r>
      <w:r w:rsidR="00907161" w:rsidRPr="00CA2A41">
        <w:rPr>
          <w:rFonts w:ascii="Courier New" w:hAnsi="Courier New" w:cs="Courier New"/>
          <w:b/>
          <w:color w:val="000000"/>
          <w:sz w:val="24"/>
          <w:szCs w:val="24"/>
        </w:rPr>
        <w:t>20</w:t>
      </w:r>
      <w:r w:rsidRPr="00CA2A41">
        <w:rPr>
          <w:rFonts w:ascii="Courier New" w:hAnsi="Courier New" w:cs="Courier New"/>
          <w:color w:val="000000"/>
          <w:sz w:val="24"/>
          <w:szCs w:val="24"/>
        </w:rPr>
        <w:t>, em cumprimento ao inciso XXXIII, do artigo</w:t>
      </w:r>
      <w:r w:rsidRPr="00CA2A41">
        <w:rPr>
          <w:rFonts w:ascii="Courier New" w:hAnsi="Courier New" w:cs="Courier New"/>
          <w:sz w:val="24"/>
          <w:szCs w:val="24"/>
        </w:rPr>
        <w:t xml:space="preserve">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712C64BF" w14:textId="77777777" w:rsidR="004B56DF" w:rsidRPr="00CA2A41" w:rsidRDefault="004B56DF" w:rsidP="00591F10">
      <w:pPr>
        <w:widowControl w:val="0"/>
        <w:suppressAutoHyphens/>
        <w:spacing w:after="0" w:line="240" w:lineRule="auto"/>
        <w:ind w:right="-81" w:firstLine="283"/>
        <w:jc w:val="both"/>
        <w:rPr>
          <w:rFonts w:ascii="Courier New" w:hAnsi="Courier New" w:cs="Courier New"/>
          <w:sz w:val="24"/>
          <w:szCs w:val="24"/>
        </w:rPr>
      </w:pPr>
    </w:p>
    <w:p w14:paraId="4F21D9AA" w14:textId="77777777" w:rsidR="004B56DF" w:rsidRPr="00CA2A41" w:rsidRDefault="004B56DF" w:rsidP="00591F10">
      <w:pPr>
        <w:widowControl w:val="0"/>
        <w:suppressAutoHyphens/>
        <w:spacing w:after="0" w:line="240" w:lineRule="auto"/>
        <w:ind w:right="-81" w:firstLine="708"/>
        <w:jc w:val="both"/>
        <w:rPr>
          <w:rFonts w:ascii="Courier New" w:hAnsi="Courier New" w:cs="Courier New"/>
          <w:sz w:val="24"/>
          <w:szCs w:val="24"/>
        </w:rPr>
      </w:pPr>
      <w:r w:rsidRPr="00CA2A41">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60A82659" w14:textId="77777777" w:rsidR="004B56DF" w:rsidRPr="00CA2A41" w:rsidRDefault="004B56DF" w:rsidP="00591F10">
      <w:pPr>
        <w:widowControl w:val="0"/>
        <w:suppressAutoHyphens/>
        <w:spacing w:after="0" w:line="240" w:lineRule="auto"/>
        <w:ind w:right="-81" w:firstLine="283"/>
        <w:jc w:val="both"/>
        <w:rPr>
          <w:rFonts w:ascii="Courier New" w:hAnsi="Courier New" w:cs="Courier New"/>
          <w:sz w:val="24"/>
          <w:szCs w:val="24"/>
        </w:rPr>
      </w:pPr>
    </w:p>
    <w:p w14:paraId="2DD40B23" w14:textId="77777777" w:rsidR="004B56DF" w:rsidRPr="00CA2A41" w:rsidRDefault="004B56DF" w:rsidP="00591F10">
      <w:pPr>
        <w:widowControl w:val="0"/>
        <w:suppressAutoHyphens/>
        <w:spacing w:after="0" w:line="240" w:lineRule="auto"/>
        <w:ind w:right="-81" w:firstLine="708"/>
        <w:jc w:val="both"/>
        <w:rPr>
          <w:rFonts w:ascii="Courier New" w:hAnsi="Courier New" w:cs="Courier New"/>
          <w:sz w:val="24"/>
          <w:szCs w:val="24"/>
        </w:rPr>
      </w:pPr>
      <w:r w:rsidRPr="00CA2A41">
        <w:rPr>
          <w:rFonts w:ascii="Courier New" w:hAnsi="Courier New" w:cs="Courier New"/>
          <w:sz w:val="24"/>
          <w:szCs w:val="24"/>
        </w:rPr>
        <w:t>Declaramos que temos pleno conhecimento do objeto licitado e anuência das exigências constantes do edital e seus anexos.</w:t>
      </w:r>
    </w:p>
    <w:p w14:paraId="3ABBF949" w14:textId="77777777" w:rsidR="004B56DF" w:rsidRPr="00CA2A41" w:rsidRDefault="004B56DF" w:rsidP="00591F10">
      <w:pPr>
        <w:widowControl w:val="0"/>
        <w:suppressAutoHyphens/>
        <w:spacing w:after="0" w:line="240" w:lineRule="auto"/>
        <w:ind w:right="-81" w:firstLine="283"/>
        <w:jc w:val="both"/>
        <w:rPr>
          <w:rFonts w:ascii="Courier New" w:hAnsi="Courier New" w:cs="Courier New"/>
          <w:sz w:val="24"/>
          <w:szCs w:val="24"/>
        </w:rPr>
      </w:pPr>
    </w:p>
    <w:p w14:paraId="58572881" w14:textId="77777777" w:rsidR="004B56DF" w:rsidRPr="00CA2A41" w:rsidRDefault="004B56DF" w:rsidP="00591F10">
      <w:pPr>
        <w:widowControl w:val="0"/>
        <w:suppressAutoHyphens/>
        <w:spacing w:after="0" w:line="240" w:lineRule="auto"/>
        <w:ind w:right="-81" w:firstLine="708"/>
        <w:jc w:val="both"/>
        <w:rPr>
          <w:rFonts w:ascii="Courier New" w:hAnsi="Courier New" w:cs="Courier New"/>
          <w:sz w:val="24"/>
          <w:szCs w:val="24"/>
        </w:rPr>
      </w:pPr>
      <w:r w:rsidRPr="00CA2A41">
        <w:rPr>
          <w:rFonts w:ascii="Courier New" w:hAnsi="Courier New" w:cs="Courier New"/>
          <w:sz w:val="24"/>
          <w:szCs w:val="24"/>
        </w:rPr>
        <w:t>Obrigamo-nos a declarar, sob as penalidades da lei, a superveniência de fato impeditiva da habilitação.</w:t>
      </w:r>
    </w:p>
    <w:p w14:paraId="22B9C58A" w14:textId="77777777" w:rsidR="004B56DF" w:rsidRPr="00CA2A41" w:rsidRDefault="004B56DF" w:rsidP="00591F10">
      <w:pPr>
        <w:widowControl w:val="0"/>
        <w:suppressAutoHyphens/>
        <w:spacing w:after="0" w:line="240" w:lineRule="auto"/>
        <w:ind w:right="-81"/>
        <w:jc w:val="both"/>
        <w:rPr>
          <w:rFonts w:ascii="Courier New" w:hAnsi="Courier New" w:cs="Courier New"/>
          <w:sz w:val="24"/>
          <w:szCs w:val="24"/>
        </w:rPr>
      </w:pPr>
    </w:p>
    <w:p w14:paraId="4BDC0F75" w14:textId="77777777" w:rsidR="004B56DF" w:rsidRPr="00CA2A41" w:rsidRDefault="004B56DF" w:rsidP="00591F10">
      <w:pPr>
        <w:pStyle w:val="Recuodecorpodetexto"/>
        <w:spacing w:after="0" w:line="240" w:lineRule="auto"/>
        <w:ind w:left="991" w:right="-81" w:firstLine="425"/>
        <w:jc w:val="both"/>
        <w:rPr>
          <w:rFonts w:ascii="Courier New" w:hAnsi="Courier New" w:cs="Courier New"/>
          <w:sz w:val="24"/>
          <w:szCs w:val="24"/>
        </w:rPr>
      </w:pPr>
      <w:r w:rsidRPr="00CA2A41">
        <w:rPr>
          <w:rFonts w:ascii="Courier New" w:hAnsi="Courier New" w:cs="Courier New"/>
          <w:sz w:val="24"/>
          <w:szCs w:val="24"/>
        </w:rPr>
        <w:t>Por ser expressão da verdade, firmamos o presente.</w:t>
      </w:r>
    </w:p>
    <w:p w14:paraId="5449CA8D" w14:textId="77777777" w:rsidR="004B56DF" w:rsidRPr="00CA2A41" w:rsidRDefault="004B56DF" w:rsidP="00591F10">
      <w:pPr>
        <w:widowControl w:val="0"/>
        <w:suppressAutoHyphens/>
        <w:spacing w:after="0" w:line="240" w:lineRule="auto"/>
        <w:ind w:right="-81"/>
        <w:jc w:val="both"/>
        <w:rPr>
          <w:rFonts w:ascii="Courier New" w:hAnsi="Courier New" w:cs="Courier New"/>
          <w:sz w:val="24"/>
          <w:szCs w:val="24"/>
        </w:rPr>
      </w:pPr>
    </w:p>
    <w:p w14:paraId="2DEC7544" w14:textId="77777777" w:rsidR="004B56DF" w:rsidRPr="00CA2A41" w:rsidRDefault="004B56DF" w:rsidP="00591F10">
      <w:pPr>
        <w:widowControl w:val="0"/>
        <w:suppressAutoHyphens/>
        <w:spacing w:after="0" w:line="240" w:lineRule="auto"/>
        <w:ind w:right="-81"/>
        <w:jc w:val="both"/>
        <w:rPr>
          <w:rFonts w:ascii="Courier New" w:hAnsi="Courier New" w:cs="Courier New"/>
          <w:sz w:val="24"/>
          <w:szCs w:val="24"/>
        </w:rPr>
      </w:pPr>
    </w:p>
    <w:p w14:paraId="635B76B6" w14:textId="45524449" w:rsidR="004B56DF" w:rsidRPr="00CA2A41" w:rsidRDefault="004B56DF" w:rsidP="00591F10">
      <w:pPr>
        <w:widowControl w:val="0"/>
        <w:suppressAutoHyphens/>
        <w:spacing w:after="0" w:line="240" w:lineRule="auto"/>
        <w:ind w:right="-81"/>
        <w:jc w:val="both"/>
        <w:rPr>
          <w:rFonts w:ascii="Courier New" w:hAnsi="Courier New" w:cs="Courier New"/>
          <w:color w:val="000000"/>
          <w:sz w:val="24"/>
          <w:szCs w:val="24"/>
        </w:rPr>
      </w:pPr>
      <w:r w:rsidRPr="00CA2A41">
        <w:rPr>
          <w:rFonts w:ascii="Courier New" w:hAnsi="Courier New" w:cs="Courier New"/>
          <w:sz w:val="24"/>
          <w:szCs w:val="24"/>
        </w:rPr>
        <w:t xml:space="preserve">         ___________, em ________ de ________ </w:t>
      </w:r>
      <w:proofErr w:type="spellStart"/>
      <w:r w:rsidRPr="00CA2A41">
        <w:rPr>
          <w:rFonts w:ascii="Courier New" w:hAnsi="Courier New" w:cs="Courier New"/>
          <w:sz w:val="24"/>
          <w:szCs w:val="24"/>
        </w:rPr>
        <w:t>de</w:t>
      </w:r>
      <w:proofErr w:type="spellEnd"/>
      <w:r w:rsidRPr="00CA2A41">
        <w:rPr>
          <w:rFonts w:ascii="Courier New" w:hAnsi="Courier New" w:cs="Courier New"/>
          <w:sz w:val="24"/>
          <w:szCs w:val="24"/>
        </w:rPr>
        <w:t xml:space="preserve"> </w:t>
      </w:r>
      <w:r w:rsidRPr="00CA2A41">
        <w:rPr>
          <w:rFonts w:ascii="Courier New" w:hAnsi="Courier New" w:cs="Courier New"/>
          <w:color w:val="000000"/>
          <w:sz w:val="24"/>
          <w:szCs w:val="24"/>
        </w:rPr>
        <w:t>20</w:t>
      </w:r>
      <w:r w:rsidR="00907161" w:rsidRPr="00CA2A41">
        <w:rPr>
          <w:rFonts w:ascii="Courier New" w:hAnsi="Courier New" w:cs="Courier New"/>
          <w:color w:val="000000"/>
          <w:sz w:val="24"/>
          <w:szCs w:val="24"/>
        </w:rPr>
        <w:t>20</w:t>
      </w:r>
      <w:r w:rsidRPr="00CA2A41">
        <w:rPr>
          <w:rFonts w:ascii="Courier New" w:hAnsi="Courier New" w:cs="Courier New"/>
          <w:color w:val="000000"/>
          <w:sz w:val="24"/>
          <w:szCs w:val="24"/>
        </w:rPr>
        <w:t>.</w:t>
      </w:r>
    </w:p>
    <w:p w14:paraId="46E6091F" w14:textId="77777777" w:rsidR="004B56DF" w:rsidRPr="00CA2A41" w:rsidRDefault="004B56DF" w:rsidP="00591F10">
      <w:pPr>
        <w:widowControl w:val="0"/>
        <w:suppressAutoHyphens/>
        <w:spacing w:after="0" w:line="240" w:lineRule="auto"/>
        <w:ind w:right="-81"/>
        <w:jc w:val="both"/>
        <w:rPr>
          <w:rFonts w:ascii="Courier New" w:hAnsi="Courier New" w:cs="Courier New"/>
          <w:sz w:val="24"/>
          <w:szCs w:val="24"/>
        </w:rPr>
      </w:pPr>
    </w:p>
    <w:p w14:paraId="01F8BE69" w14:textId="77777777" w:rsidR="004B56DF" w:rsidRPr="00CA2A41" w:rsidRDefault="004B56DF" w:rsidP="00591F10">
      <w:pPr>
        <w:widowControl w:val="0"/>
        <w:suppressAutoHyphens/>
        <w:spacing w:after="0" w:line="240" w:lineRule="auto"/>
        <w:ind w:right="-81"/>
        <w:jc w:val="both"/>
        <w:rPr>
          <w:rFonts w:ascii="Courier New" w:hAnsi="Courier New" w:cs="Courier New"/>
          <w:sz w:val="24"/>
          <w:szCs w:val="24"/>
        </w:rPr>
      </w:pPr>
    </w:p>
    <w:p w14:paraId="3EAD74F2" w14:textId="77777777" w:rsidR="004B56DF" w:rsidRPr="00CA2A41" w:rsidRDefault="004B56DF" w:rsidP="00591F10">
      <w:pPr>
        <w:widowControl w:val="0"/>
        <w:suppressAutoHyphens/>
        <w:spacing w:after="0" w:line="240" w:lineRule="auto"/>
        <w:ind w:right="-81"/>
        <w:jc w:val="center"/>
        <w:rPr>
          <w:rFonts w:ascii="Courier New" w:hAnsi="Courier New" w:cs="Courier New"/>
          <w:sz w:val="24"/>
          <w:szCs w:val="24"/>
        </w:rPr>
      </w:pPr>
    </w:p>
    <w:p w14:paraId="1F6C479A" w14:textId="77777777" w:rsidR="004B56DF" w:rsidRPr="00CA2A41" w:rsidRDefault="004B56DF" w:rsidP="00591F10">
      <w:pPr>
        <w:widowControl w:val="0"/>
        <w:suppressAutoHyphens/>
        <w:spacing w:after="0" w:line="240" w:lineRule="auto"/>
        <w:ind w:right="-81"/>
        <w:jc w:val="center"/>
        <w:rPr>
          <w:rFonts w:ascii="Courier New" w:hAnsi="Courier New" w:cs="Courier New"/>
          <w:sz w:val="24"/>
          <w:szCs w:val="24"/>
        </w:rPr>
      </w:pPr>
      <w:r w:rsidRPr="00CA2A41">
        <w:rPr>
          <w:rFonts w:ascii="Courier New" w:hAnsi="Courier New" w:cs="Courier New"/>
          <w:sz w:val="24"/>
          <w:szCs w:val="24"/>
        </w:rPr>
        <w:t>CGC/CNPJ:__________________________</w:t>
      </w:r>
    </w:p>
    <w:p w14:paraId="1803A7B4" w14:textId="77777777" w:rsidR="004B56DF" w:rsidRPr="00CA2A41" w:rsidRDefault="004B56DF" w:rsidP="00591F10">
      <w:pPr>
        <w:widowControl w:val="0"/>
        <w:suppressAutoHyphens/>
        <w:spacing w:after="0" w:line="240" w:lineRule="auto"/>
        <w:ind w:right="-81"/>
        <w:jc w:val="center"/>
        <w:rPr>
          <w:rFonts w:ascii="Courier New" w:hAnsi="Courier New" w:cs="Courier New"/>
          <w:sz w:val="24"/>
          <w:szCs w:val="24"/>
        </w:rPr>
      </w:pPr>
    </w:p>
    <w:p w14:paraId="5F45662D" w14:textId="77777777" w:rsidR="004B56DF" w:rsidRPr="00CA2A41" w:rsidRDefault="004B56DF" w:rsidP="00591F10">
      <w:pPr>
        <w:widowControl w:val="0"/>
        <w:suppressAutoHyphens/>
        <w:spacing w:after="0" w:line="240" w:lineRule="auto"/>
        <w:ind w:right="-81"/>
        <w:jc w:val="center"/>
        <w:rPr>
          <w:rFonts w:ascii="Courier New" w:hAnsi="Courier New" w:cs="Courier New"/>
          <w:sz w:val="24"/>
          <w:szCs w:val="24"/>
        </w:rPr>
      </w:pPr>
      <w:r w:rsidRPr="00CA2A41">
        <w:rPr>
          <w:rFonts w:ascii="Courier New" w:hAnsi="Courier New" w:cs="Courier New"/>
          <w:sz w:val="24"/>
          <w:szCs w:val="24"/>
        </w:rPr>
        <w:t>Razão Social:______________________</w:t>
      </w:r>
    </w:p>
    <w:p w14:paraId="046DB89F" w14:textId="77777777" w:rsidR="004B56DF" w:rsidRPr="00CA2A41" w:rsidRDefault="004B56DF" w:rsidP="00591F10">
      <w:pPr>
        <w:widowControl w:val="0"/>
        <w:suppressAutoHyphens/>
        <w:spacing w:after="0" w:line="240" w:lineRule="auto"/>
        <w:ind w:right="-81"/>
        <w:jc w:val="center"/>
        <w:rPr>
          <w:rFonts w:ascii="Courier New" w:hAnsi="Courier New" w:cs="Courier New"/>
          <w:sz w:val="24"/>
          <w:szCs w:val="24"/>
        </w:rPr>
      </w:pPr>
    </w:p>
    <w:p w14:paraId="0050714D" w14:textId="77777777" w:rsidR="004B56DF" w:rsidRPr="00CA2A41" w:rsidRDefault="004B56DF" w:rsidP="00591F10">
      <w:pPr>
        <w:widowControl w:val="0"/>
        <w:suppressAutoHyphens/>
        <w:spacing w:after="0" w:line="240" w:lineRule="auto"/>
        <w:ind w:right="-81"/>
        <w:jc w:val="center"/>
        <w:rPr>
          <w:rFonts w:ascii="Courier New" w:hAnsi="Courier New" w:cs="Courier New"/>
          <w:sz w:val="24"/>
          <w:szCs w:val="24"/>
        </w:rPr>
      </w:pPr>
    </w:p>
    <w:p w14:paraId="291739AB" w14:textId="77777777" w:rsidR="004B56DF" w:rsidRPr="00CA2A41" w:rsidRDefault="004B56DF" w:rsidP="00591F10">
      <w:pPr>
        <w:widowControl w:val="0"/>
        <w:suppressAutoHyphens/>
        <w:spacing w:after="0" w:line="240" w:lineRule="auto"/>
        <w:ind w:right="-81"/>
        <w:jc w:val="center"/>
        <w:rPr>
          <w:rFonts w:ascii="Courier New" w:hAnsi="Courier New" w:cs="Courier New"/>
          <w:sz w:val="24"/>
          <w:szCs w:val="24"/>
        </w:rPr>
      </w:pPr>
      <w:r w:rsidRPr="00CA2A41">
        <w:rPr>
          <w:rFonts w:ascii="Courier New" w:hAnsi="Courier New" w:cs="Courier New"/>
          <w:sz w:val="24"/>
          <w:szCs w:val="24"/>
        </w:rPr>
        <w:t>______________________</w:t>
      </w:r>
    </w:p>
    <w:p w14:paraId="7B0C0C6B" w14:textId="77777777" w:rsidR="004B56DF" w:rsidRPr="00CA2A41" w:rsidRDefault="004B56DF" w:rsidP="00591F10">
      <w:pPr>
        <w:widowControl w:val="0"/>
        <w:suppressAutoHyphens/>
        <w:spacing w:after="0" w:line="240" w:lineRule="auto"/>
        <w:ind w:right="-81"/>
        <w:jc w:val="center"/>
        <w:rPr>
          <w:rFonts w:ascii="Courier New" w:hAnsi="Courier New" w:cs="Courier New"/>
          <w:sz w:val="24"/>
          <w:szCs w:val="24"/>
        </w:rPr>
      </w:pPr>
      <w:r w:rsidRPr="00CA2A41">
        <w:rPr>
          <w:rFonts w:ascii="Courier New" w:hAnsi="Courier New" w:cs="Courier New"/>
          <w:sz w:val="24"/>
          <w:szCs w:val="24"/>
        </w:rPr>
        <w:t>Representante Legal</w:t>
      </w:r>
    </w:p>
    <w:p w14:paraId="18454F0C" w14:textId="77777777" w:rsidR="00F236D0" w:rsidRPr="00CA2A41" w:rsidRDefault="00F236D0" w:rsidP="00591F10">
      <w:pPr>
        <w:widowControl w:val="0"/>
        <w:spacing w:after="0" w:line="240" w:lineRule="auto"/>
        <w:jc w:val="center"/>
        <w:rPr>
          <w:rFonts w:ascii="Courier New" w:eastAsia="Times New Roman" w:hAnsi="Courier New" w:cs="Courier New"/>
          <w:bCs/>
          <w:i/>
          <w:sz w:val="24"/>
          <w:szCs w:val="24"/>
          <w:lang w:eastAsia="pt-BR"/>
        </w:rPr>
      </w:pPr>
    </w:p>
    <w:p w14:paraId="35F641AC" w14:textId="77777777" w:rsidR="00AA65DE" w:rsidRPr="00CA2A41" w:rsidRDefault="00AA65DE">
      <w:pPr>
        <w:rPr>
          <w:rFonts w:ascii="Courier New" w:hAnsi="Courier New" w:cs="Courier New"/>
          <w:sz w:val="24"/>
          <w:szCs w:val="24"/>
        </w:rPr>
      </w:pPr>
      <w:r w:rsidRPr="00CA2A41">
        <w:rPr>
          <w:rFonts w:ascii="Courier New" w:hAnsi="Courier New" w:cs="Courier New"/>
          <w:sz w:val="24"/>
          <w:szCs w:val="24"/>
        </w:rPr>
        <w:br w:type="page"/>
      </w:r>
    </w:p>
    <w:p w14:paraId="434233CF" w14:textId="226E91D5" w:rsidR="00AA65DE" w:rsidRPr="00CA2A41" w:rsidRDefault="00AA65DE" w:rsidP="00B21A00">
      <w:pPr>
        <w:widowControl w:val="0"/>
        <w:suppressAutoHyphens/>
        <w:spacing w:after="0" w:line="240" w:lineRule="auto"/>
        <w:jc w:val="center"/>
        <w:rPr>
          <w:rFonts w:ascii="Courier New" w:eastAsia="Times New Roman" w:hAnsi="Courier New" w:cs="Courier New"/>
          <w:b/>
          <w:bCs/>
          <w:sz w:val="24"/>
          <w:szCs w:val="24"/>
          <w:lang w:eastAsia="pt-BR"/>
        </w:rPr>
      </w:pPr>
      <w:r w:rsidRPr="00CA2A41">
        <w:rPr>
          <w:rFonts w:ascii="Courier New" w:eastAsia="Times New Roman" w:hAnsi="Courier New" w:cs="Courier New"/>
          <w:b/>
          <w:bCs/>
          <w:sz w:val="24"/>
          <w:szCs w:val="24"/>
          <w:lang w:eastAsia="pt-BR"/>
        </w:rPr>
        <w:lastRenderedPageBreak/>
        <w:t xml:space="preserve">PROCESSO LICITATÓRIO Nº </w:t>
      </w:r>
      <w:r w:rsidR="00CA4FAD">
        <w:rPr>
          <w:rFonts w:ascii="Courier New" w:eastAsia="Times New Roman" w:hAnsi="Courier New" w:cs="Courier New"/>
          <w:b/>
          <w:bCs/>
          <w:sz w:val="24"/>
          <w:szCs w:val="24"/>
          <w:lang w:eastAsia="pt-BR"/>
        </w:rPr>
        <w:t>63</w:t>
      </w:r>
      <w:r w:rsidRPr="00CA2A41">
        <w:rPr>
          <w:rFonts w:ascii="Courier New" w:eastAsia="Times New Roman" w:hAnsi="Courier New" w:cs="Courier New"/>
          <w:b/>
          <w:bCs/>
          <w:sz w:val="24"/>
          <w:szCs w:val="24"/>
          <w:lang w:eastAsia="pt-BR"/>
        </w:rPr>
        <w:t>/20</w:t>
      </w:r>
      <w:r w:rsidR="00906095">
        <w:rPr>
          <w:rFonts w:ascii="Courier New" w:eastAsia="Times New Roman" w:hAnsi="Courier New" w:cs="Courier New"/>
          <w:b/>
          <w:bCs/>
          <w:sz w:val="24"/>
          <w:szCs w:val="24"/>
          <w:lang w:eastAsia="pt-BR"/>
        </w:rPr>
        <w:t>20</w:t>
      </w:r>
    </w:p>
    <w:p w14:paraId="5DCA5B3F" w14:textId="1FEB9E5D" w:rsidR="00AA65DE" w:rsidRPr="00CA2A41" w:rsidRDefault="00AA65DE" w:rsidP="00B21A00">
      <w:pPr>
        <w:widowControl w:val="0"/>
        <w:tabs>
          <w:tab w:val="left" w:pos="3690"/>
          <w:tab w:val="center" w:pos="4677"/>
        </w:tabs>
        <w:suppressAutoHyphens/>
        <w:spacing w:after="0" w:line="240" w:lineRule="auto"/>
        <w:jc w:val="center"/>
        <w:rPr>
          <w:rFonts w:ascii="Courier New" w:eastAsia="Times New Roman" w:hAnsi="Courier New" w:cs="Courier New"/>
          <w:b/>
          <w:bCs/>
          <w:sz w:val="24"/>
          <w:szCs w:val="24"/>
          <w:lang w:eastAsia="pt-BR"/>
        </w:rPr>
      </w:pPr>
      <w:r w:rsidRPr="00CA2A41">
        <w:rPr>
          <w:rFonts w:ascii="Courier New" w:eastAsia="Times New Roman" w:hAnsi="Courier New" w:cs="Courier New"/>
          <w:b/>
          <w:bCs/>
          <w:sz w:val="24"/>
          <w:szCs w:val="24"/>
          <w:lang w:eastAsia="pt-BR"/>
        </w:rPr>
        <w:t xml:space="preserve">PREGÃO PRESENCIAL Nº </w:t>
      </w:r>
      <w:r w:rsidR="00CA4FAD">
        <w:rPr>
          <w:rFonts w:ascii="Courier New" w:eastAsia="Times New Roman" w:hAnsi="Courier New" w:cs="Courier New"/>
          <w:b/>
          <w:bCs/>
          <w:sz w:val="24"/>
          <w:szCs w:val="24"/>
          <w:lang w:eastAsia="pt-BR"/>
        </w:rPr>
        <w:t>23</w:t>
      </w:r>
      <w:r w:rsidRPr="00CA2A41">
        <w:rPr>
          <w:rFonts w:ascii="Courier New" w:eastAsia="Times New Roman" w:hAnsi="Courier New" w:cs="Courier New"/>
          <w:b/>
          <w:bCs/>
          <w:sz w:val="24"/>
          <w:szCs w:val="24"/>
          <w:lang w:eastAsia="pt-BR"/>
        </w:rPr>
        <w:t>/20</w:t>
      </w:r>
      <w:r w:rsidR="00906095">
        <w:rPr>
          <w:rFonts w:ascii="Courier New" w:eastAsia="Times New Roman" w:hAnsi="Courier New" w:cs="Courier New"/>
          <w:b/>
          <w:bCs/>
          <w:sz w:val="24"/>
          <w:szCs w:val="24"/>
          <w:lang w:eastAsia="pt-BR"/>
        </w:rPr>
        <w:t>20</w:t>
      </w:r>
    </w:p>
    <w:p w14:paraId="371B71EE" w14:textId="77777777" w:rsidR="00A56E62" w:rsidRPr="00CA2A41" w:rsidRDefault="00AA65DE" w:rsidP="00B21A00">
      <w:pPr>
        <w:pStyle w:val="Ttulo1"/>
        <w:jc w:val="center"/>
        <w:rPr>
          <w:rFonts w:ascii="Courier New" w:hAnsi="Courier New" w:cs="Courier New"/>
          <w:i w:val="0"/>
          <w:sz w:val="24"/>
          <w:szCs w:val="24"/>
        </w:rPr>
      </w:pPr>
      <w:bookmarkStart w:id="5" w:name="_Toc511141192"/>
      <w:r w:rsidRPr="00CA2A41">
        <w:rPr>
          <w:rFonts w:ascii="Courier New" w:hAnsi="Courier New" w:cs="Courier New"/>
          <w:i w:val="0"/>
          <w:sz w:val="24"/>
          <w:szCs w:val="24"/>
        </w:rPr>
        <w:t xml:space="preserve">ANEXO VII - VALOR </w:t>
      </w:r>
      <w:bookmarkEnd w:id="5"/>
      <w:r w:rsidRPr="00CA2A41">
        <w:rPr>
          <w:rFonts w:ascii="Courier New" w:hAnsi="Courier New" w:cs="Courier New"/>
          <w:i w:val="0"/>
          <w:sz w:val="24"/>
          <w:szCs w:val="24"/>
        </w:rPr>
        <w:t>UNITÁRIO DE REFERÊNCIA</w:t>
      </w:r>
    </w:p>
    <w:p w14:paraId="32EE7C79" w14:textId="77777777" w:rsidR="00B21A00" w:rsidRPr="00CA2A41" w:rsidRDefault="00B21A00" w:rsidP="00B21A00">
      <w:pPr>
        <w:spacing w:after="0" w:line="240" w:lineRule="auto"/>
        <w:rPr>
          <w:rFonts w:ascii="Courier New" w:hAnsi="Courier New" w:cs="Courier New"/>
          <w:sz w:val="24"/>
          <w:szCs w:val="24"/>
          <w:lang w:eastAsia="pt-BR"/>
        </w:rPr>
      </w:pPr>
    </w:p>
    <w:tbl>
      <w:tblPr>
        <w:tblStyle w:val="Tabelacomgrad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92"/>
        <w:gridCol w:w="567"/>
        <w:gridCol w:w="3828"/>
        <w:gridCol w:w="1417"/>
        <w:gridCol w:w="1529"/>
      </w:tblGrid>
      <w:tr w:rsidR="00AA65DE" w:rsidRPr="00CA2A41" w14:paraId="1357415A" w14:textId="77777777" w:rsidTr="00220A70">
        <w:trPr>
          <w:jc w:val="center"/>
        </w:trPr>
        <w:tc>
          <w:tcPr>
            <w:tcW w:w="704" w:type="dxa"/>
            <w:shd w:val="clear" w:color="auto" w:fill="17365D"/>
            <w:vAlign w:val="center"/>
          </w:tcPr>
          <w:p w14:paraId="0229EC9A" w14:textId="77777777" w:rsidR="00AA65DE" w:rsidRPr="00CA2A41" w:rsidRDefault="004513BA" w:rsidP="00220A70">
            <w:pPr>
              <w:widowControl w:val="0"/>
              <w:jc w:val="center"/>
              <w:rPr>
                <w:rFonts w:ascii="Courier New" w:hAnsi="Courier New" w:cs="Courier New"/>
                <w:b/>
                <w:caps/>
                <w:color w:val="FFFFFF"/>
                <w:sz w:val="20"/>
                <w:szCs w:val="20"/>
              </w:rPr>
            </w:pPr>
            <w:r w:rsidRPr="00CA2A41">
              <w:rPr>
                <w:rFonts w:ascii="Courier New" w:hAnsi="Courier New" w:cs="Courier New"/>
                <w:b/>
                <w:color w:val="FFFFFF"/>
                <w:sz w:val="20"/>
                <w:szCs w:val="20"/>
              </w:rPr>
              <w:t>Lote</w:t>
            </w:r>
          </w:p>
        </w:tc>
        <w:tc>
          <w:tcPr>
            <w:tcW w:w="992" w:type="dxa"/>
            <w:shd w:val="clear" w:color="auto" w:fill="17365D"/>
            <w:vAlign w:val="center"/>
          </w:tcPr>
          <w:p w14:paraId="1D667DBB" w14:textId="77777777" w:rsidR="00AA65DE" w:rsidRPr="00CA2A41" w:rsidRDefault="00AA65DE" w:rsidP="00220A70">
            <w:pPr>
              <w:widowControl w:val="0"/>
              <w:jc w:val="center"/>
              <w:rPr>
                <w:rFonts w:ascii="Courier New" w:hAnsi="Courier New" w:cs="Courier New"/>
                <w:b/>
                <w:caps/>
                <w:color w:val="FFFFFF"/>
                <w:sz w:val="20"/>
                <w:szCs w:val="20"/>
              </w:rPr>
            </w:pPr>
            <w:r w:rsidRPr="00CA2A41">
              <w:rPr>
                <w:rFonts w:ascii="Courier New" w:hAnsi="Courier New" w:cs="Courier New"/>
                <w:b/>
                <w:color w:val="FFFFFF"/>
                <w:sz w:val="20"/>
                <w:szCs w:val="20"/>
              </w:rPr>
              <w:t>Quant.</w:t>
            </w:r>
          </w:p>
        </w:tc>
        <w:tc>
          <w:tcPr>
            <w:tcW w:w="567" w:type="dxa"/>
            <w:shd w:val="clear" w:color="auto" w:fill="17365D"/>
            <w:vAlign w:val="center"/>
          </w:tcPr>
          <w:p w14:paraId="7FF221BC" w14:textId="77777777" w:rsidR="00AA65DE" w:rsidRPr="00CA2A41" w:rsidRDefault="00AA65DE" w:rsidP="00220A70">
            <w:pPr>
              <w:widowControl w:val="0"/>
              <w:jc w:val="center"/>
              <w:rPr>
                <w:rFonts w:ascii="Courier New" w:hAnsi="Courier New" w:cs="Courier New"/>
                <w:b/>
                <w:caps/>
                <w:color w:val="FFFFFF"/>
                <w:sz w:val="20"/>
                <w:szCs w:val="20"/>
              </w:rPr>
            </w:pPr>
            <w:r w:rsidRPr="00CA2A41">
              <w:rPr>
                <w:rFonts w:ascii="Courier New" w:hAnsi="Courier New" w:cs="Courier New"/>
                <w:b/>
                <w:color w:val="FFFFFF"/>
                <w:sz w:val="20"/>
                <w:szCs w:val="20"/>
              </w:rPr>
              <w:t>Un.</w:t>
            </w:r>
          </w:p>
        </w:tc>
        <w:tc>
          <w:tcPr>
            <w:tcW w:w="3828" w:type="dxa"/>
            <w:shd w:val="clear" w:color="auto" w:fill="17365D"/>
            <w:vAlign w:val="center"/>
          </w:tcPr>
          <w:p w14:paraId="07051FFD" w14:textId="77777777" w:rsidR="00AA65DE" w:rsidRPr="00CA2A41" w:rsidRDefault="00AA65DE" w:rsidP="00220A70">
            <w:pPr>
              <w:widowControl w:val="0"/>
              <w:jc w:val="center"/>
              <w:rPr>
                <w:rFonts w:ascii="Courier New" w:hAnsi="Courier New" w:cs="Courier New"/>
                <w:b/>
                <w:caps/>
                <w:color w:val="FFFFFF"/>
                <w:sz w:val="20"/>
                <w:szCs w:val="20"/>
              </w:rPr>
            </w:pPr>
            <w:r w:rsidRPr="00CA2A41">
              <w:rPr>
                <w:rFonts w:ascii="Courier New" w:hAnsi="Courier New" w:cs="Courier New"/>
                <w:b/>
                <w:color w:val="FFFFFF"/>
                <w:sz w:val="20"/>
                <w:szCs w:val="20"/>
              </w:rPr>
              <w:t>Objeto</w:t>
            </w:r>
          </w:p>
        </w:tc>
        <w:tc>
          <w:tcPr>
            <w:tcW w:w="1417" w:type="dxa"/>
            <w:shd w:val="clear" w:color="auto" w:fill="17365D"/>
            <w:vAlign w:val="center"/>
          </w:tcPr>
          <w:p w14:paraId="6AA8D598" w14:textId="77777777" w:rsidR="00AA65DE" w:rsidRPr="00CA2A41" w:rsidRDefault="00AA65DE" w:rsidP="00220A70">
            <w:pPr>
              <w:widowControl w:val="0"/>
              <w:jc w:val="center"/>
              <w:rPr>
                <w:rFonts w:ascii="Courier New" w:hAnsi="Courier New" w:cs="Courier New"/>
                <w:b/>
                <w:color w:val="FFFFFF"/>
                <w:sz w:val="20"/>
                <w:szCs w:val="20"/>
              </w:rPr>
            </w:pPr>
            <w:r w:rsidRPr="00CA2A41">
              <w:rPr>
                <w:rFonts w:ascii="Courier New" w:hAnsi="Courier New" w:cs="Courier New"/>
                <w:b/>
                <w:color w:val="FFFFFF"/>
                <w:sz w:val="20"/>
                <w:szCs w:val="20"/>
              </w:rPr>
              <w:t>Valor unitário de referência</w:t>
            </w:r>
          </w:p>
        </w:tc>
        <w:tc>
          <w:tcPr>
            <w:tcW w:w="1529" w:type="dxa"/>
            <w:shd w:val="clear" w:color="auto" w:fill="17365D"/>
            <w:vAlign w:val="center"/>
          </w:tcPr>
          <w:p w14:paraId="6A171A42" w14:textId="77777777" w:rsidR="00AA65DE" w:rsidRPr="00CA2A41" w:rsidRDefault="00AA65DE" w:rsidP="00220A70">
            <w:pPr>
              <w:widowControl w:val="0"/>
              <w:jc w:val="center"/>
              <w:rPr>
                <w:rFonts w:ascii="Courier New" w:hAnsi="Courier New" w:cs="Courier New"/>
                <w:b/>
                <w:color w:val="FFFFFF"/>
                <w:sz w:val="20"/>
                <w:szCs w:val="20"/>
              </w:rPr>
            </w:pPr>
            <w:r w:rsidRPr="00CA2A41">
              <w:rPr>
                <w:rFonts w:ascii="Courier New" w:hAnsi="Courier New" w:cs="Courier New"/>
                <w:b/>
                <w:color w:val="FFFFFF"/>
                <w:sz w:val="20"/>
                <w:szCs w:val="20"/>
              </w:rPr>
              <w:t>Valor total</w:t>
            </w:r>
          </w:p>
        </w:tc>
      </w:tr>
      <w:tr w:rsidR="00AC4F92" w:rsidRPr="00CA2A41" w14:paraId="00BF2373" w14:textId="77777777" w:rsidTr="00A63F83">
        <w:trPr>
          <w:jc w:val="center"/>
        </w:trPr>
        <w:tc>
          <w:tcPr>
            <w:tcW w:w="704" w:type="dxa"/>
          </w:tcPr>
          <w:p w14:paraId="1572D857" w14:textId="77777777" w:rsidR="00AC4F92" w:rsidRPr="00CA2A41" w:rsidRDefault="00AC4F92" w:rsidP="00AC4F92">
            <w:pPr>
              <w:widowControl w:val="0"/>
              <w:jc w:val="center"/>
              <w:rPr>
                <w:rFonts w:ascii="Courier New" w:hAnsi="Courier New" w:cs="Courier New"/>
                <w:b/>
                <w:caps/>
                <w:sz w:val="20"/>
                <w:szCs w:val="20"/>
              </w:rPr>
            </w:pPr>
            <w:r w:rsidRPr="00CA2A41">
              <w:rPr>
                <w:rFonts w:ascii="Courier New" w:hAnsi="Courier New" w:cs="Courier New"/>
                <w:b/>
                <w:sz w:val="20"/>
                <w:szCs w:val="20"/>
              </w:rPr>
              <w:t>01</w:t>
            </w:r>
          </w:p>
        </w:tc>
        <w:tc>
          <w:tcPr>
            <w:tcW w:w="992" w:type="dxa"/>
            <w:vAlign w:val="center"/>
          </w:tcPr>
          <w:p w14:paraId="690CEA4B" w14:textId="11758FC9" w:rsidR="00AC4F92" w:rsidRPr="00CA2A41" w:rsidRDefault="00AC4F92" w:rsidP="00AC4F92">
            <w:pPr>
              <w:jc w:val="center"/>
              <w:rPr>
                <w:rFonts w:ascii="Courier New" w:hAnsi="Courier New" w:cs="Courier New"/>
                <w:b/>
                <w:color w:val="000000" w:themeColor="text1"/>
                <w:sz w:val="20"/>
                <w:szCs w:val="20"/>
              </w:rPr>
            </w:pPr>
            <w:r w:rsidRPr="00CA2A41">
              <w:rPr>
                <w:rFonts w:ascii="Courier New" w:hAnsi="Courier New" w:cs="Courier New"/>
                <w:b/>
                <w:sz w:val="20"/>
                <w:szCs w:val="20"/>
              </w:rPr>
              <w:t>375</w:t>
            </w:r>
          </w:p>
        </w:tc>
        <w:tc>
          <w:tcPr>
            <w:tcW w:w="567" w:type="dxa"/>
            <w:vAlign w:val="center"/>
          </w:tcPr>
          <w:p w14:paraId="2F8532C9" w14:textId="6619DB5F" w:rsidR="00AC4F92" w:rsidRPr="00CA2A41" w:rsidRDefault="00AC4F92" w:rsidP="00AC4F92">
            <w:pPr>
              <w:widowControl w:val="0"/>
              <w:jc w:val="center"/>
              <w:rPr>
                <w:rFonts w:ascii="Courier New" w:hAnsi="Courier New" w:cs="Courier New"/>
                <w:caps/>
                <w:sz w:val="20"/>
                <w:szCs w:val="20"/>
              </w:rPr>
            </w:pPr>
            <w:r w:rsidRPr="00CA2A41">
              <w:rPr>
                <w:rFonts w:ascii="Courier New" w:hAnsi="Courier New" w:cs="Courier New"/>
                <w:sz w:val="20"/>
                <w:szCs w:val="20"/>
              </w:rPr>
              <w:t>Un.</w:t>
            </w:r>
          </w:p>
        </w:tc>
        <w:tc>
          <w:tcPr>
            <w:tcW w:w="3828" w:type="dxa"/>
            <w:vAlign w:val="center"/>
          </w:tcPr>
          <w:p w14:paraId="34576DB3" w14:textId="6AEDCD28" w:rsidR="00AC4F92" w:rsidRDefault="00AC4F92" w:rsidP="00AC4F92">
            <w:pPr>
              <w:jc w:val="both"/>
              <w:rPr>
                <w:rFonts w:ascii="Courier New" w:hAnsi="Courier New" w:cs="Courier New"/>
                <w:color w:val="000000"/>
                <w:sz w:val="20"/>
                <w:szCs w:val="20"/>
              </w:rPr>
            </w:pPr>
            <w:r>
              <w:rPr>
                <w:rFonts w:ascii="Courier New" w:hAnsi="Courier New" w:cs="Courier New"/>
                <w:b/>
                <w:bCs/>
                <w:color w:val="000000"/>
                <w:sz w:val="20"/>
                <w:szCs w:val="20"/>
                <w:u w:val="single"/>
              </w:rPr>
              <w:t>C</w:t>
            </w:r>
            <w:r w:rsidRPr="00E44FC5">
              <w:rPr>
                <w:rFonts w:ascii="Courier New" w:hAnsi="Courier New" w:cs="Courier New"/>
                <w:b/>
                <w:bCs/>
                <w:color w:val="000000"/>
                <w:sz w:val="20"/>
                <w:szCs w:val="20"/>
                <w:u w:val="single"/>
              </w:rPr>
              <w:t>amisetas decote em U</w:t>
            </w:r>
            <w:r>
              <w:rPr>
                <w:rFonts w:ascii="Courier New" w:hAnsi="Courier New" w:cs="Courier New"/>
                <w:b/>
                <w:bCs/>
                <w:color w:val="000000"/>
                <w:sz w:val="20"/>
                <w:szCs w:val="20"/>
                <w:u w:val="single"/>
              </w:rPr>
              <w:t>:</w:t>
            </w:r>
            <w:r w:rsidRPr="00CA2A41">
              <w:rPr>
                <w:rFonts w:ascii="Courier New" w:hAnsi="Courier New" w:cs="Courier New"/>
                <w:color w:val="000000"/>
                <w:sz w:val="20"/>
                <w:szCs w:val="20"/>
              </w:rPr>
              <w:t xml:space="preserve"> </w:t>
            </w:r>
          </w:p>
          <w:p w14:paraId="2507FFFE" w14:textId="19183948" w:rsidR="00AC4F92" w:rsidRPr="00DC3DF9" w:rsidRDefault="00AC4F92" w:rsidP="00AC4F92">
            <w:pPr>
              <w:widowControl w:val="0"/>
              <w:autoSpaceDE w:val="0"/>
              <w:autoSpaceDN w:val="0"/>
              <w:adjustRightInd w:val="0"/>
              <w:jc w:val="both"/>
              <w:rPr>
                <w:rFonts w:ascii="Courier New" w:hAnsi="Courier New" w:cs="Courier New"/>
                <w:sz w:val="20"/>
                <w:szCs w:val="20"/>
              </w:rPr>
            </w:pPr>
            <w:r w:rsidRPr="00CA2A41">
              <w:rPr>
                <w:rFonts w:ascii="Courier New" w:hAnsi="Courier New" w:cs="Courier New"/>
                <w:color w:val="000000"/>
                <w:sz w:val="20"/>
                <w:szCs w:val="20"/>
              </w:rPr>
              <w:t>100% poliéster, bordas com costura dupla,</w:t>
            </w:r>
            <w:r>
              <w:rPr>
                <w:rFonts w:ascii="Courier New" w:hAnsi="Courier New" w:cs="Courier New"/>
                <w:color w:val="000000"/>
                <w:sz w:val="20"/>
                <w:szCs w:val="20"/>
              </w:rPr>
              <w:t xml:space="preserve"> tamanhos diversos,</w:t>
            </w:r>
            <w:r w:rsidRPr="00CA2A41">
              <w:rPr>
                <w:rFonts w:ascii="Courier New" w:hAnsi="Courier New" w:cs="Courier New"/>
                <w:color w:val="000000"/>
                <w:sz w:val="20"/>
                <w:szCs w:val="20"/>
              </w:rPr>
              <w:t xml:space="preserve"> colorida conforme a campanha (podendo ser nas cores azul marinho, rosa bebê, </w:t>
            </w:r>
            <w:proofErr w:type="spellStart"/>
            <w:r w:rsidRPr="00CA2A41">
              <w:rPr>
                <w:rFonts w:ascii="Courier New" w:hAnsi="Courier New" w:cs="Courier New"/>
                <w:color w:val="000000"/>
                <w:sz w:val="20"/>
                <w:szCs w:val="20"/>
              </w:rPr>
              <w:t>pink</w:t>
            </w:r>
            <w:proofErr w:type="spellEnd"/>
            <w:r w:rsidRPr="00CA2A41">
              <w:rPr>
                <w:rFonts w:ascii="Courier New" w:hAnsi="Courier New" w:cs="Courier New"/>
                <w:color w:val="000000"/>
                <w:sz w:val="20"/>
                <w:szCs w:val="20"/>
              </w:rPr>
              <w:t xml:space="preserve">, branco, amarelo, vermelho, azul turquesa, azul </w:t>
            </w:r>
            <w:proofErr w:type="spellStart"/>
            <w:r w:rsidRPr="00CA2A41">
              <w:rPr>
                <w:rFonts w:ascii="Courier New" w:hAnsi="Courier New" w:cs="Courier New"/>
                <w:color w:val="000000"/>
                <w:sz w:val="20"/>
                <w:szCs w:val="20"/>
              </w:rPr>
              <w:t>royal</w:t>
            </w:r>
            <w:proofErr w:type="spellEnd"/>
            <w:r w:rsidRPr="00CA2A41">
              <w:rPr>
                <w:rFonts w:ascii="Courier New" w:hAnsi="Courier New" w:cs="Courier New"/>
                <w:color w:val="000000"/>
                <w:sz w:val="20"/>
                <w:szCs w:val="20"/>
              </w:rPr>
              <w:t xml:space="preserve">, lilás, verde bandeira, verde claro, laranja, preto, entre outras), com acabamento </w:t>
            </w:r>
            <w:proofErr w:type="spellStart"/>
            <w:r w:rsidRPr="00CA2A41">
              <w:rPr>
                <w:rFonts w:ascii="Courier New" w:hAnsi="Courier New" w:cs="Courier New"/>
                <w:color w:val="000000"/>
                <w:sz w:val="20"/>
                <w:szCs w:val="20"/>
              </w:rPr>
              <w:t>anti</w:t>
            </w:r>
            <w:proofErr w:type="spellEnd"/>
            <w:r w:rsidRPr="00CA2A41">
              <w:rPr>
                <w:rFonts w:ascii="Courier New" w:hAnsi="Courier New" w:cs="Courier New"/>
                <w:color w:val="000000"/>
                <w:sz w:val="20"/>
                <w:szCs w:val="20"/>
              </w:rPr>
              <w:t xml:space="preserve"> </w:t>
            </w:r>
            <w:proofErr w:type="spellStart"/>
            <w:r w:rsidRPr="00CA2A41">
              <w:rPr>
                <w:rFonts w:ascii="Courier New" w:hAnsi="Courier New" w:cs="Courier New"/>
                <w:color w:val="000000"/>
                <w:sz w:val="20"/>
                <w:szCs w:val="20"/>
              </w:rPr>
              <w:t>pilling</w:t>
            </w:r>
            <w:proofErr w:type="spellEnd"/>
            <w:r w:rsidRPr="00CA2A41">
              <w:rPr>
                <w:rFonts w:ascii="Courier New" w:hAnsi="Courier New" w:cs="Courier New"/>
                <w:color w:val="000000"/>
                <w:sz w:val="20"/>
                <w:szCs w:val="20"/>
              </w:rPr>
              <w:t>, com logomarca do município na manga (lado esquerdo) e serigrafias de diversas campanhas de prevenção na parte frontal das camisetas (no anexo VIII exemplos que poderão ser impressos nas camisetas).</w:t>
            </w:r>
          </w:p>
        </w:tc>
        <w:tc>
          <w:tcPr>
            <w:tcW w:w="1417" w:type="dxa"/>
            <w:vAlign w:val="center"/>
          </w:tcPr>
          <w:p w14:paraId="3EF47B6E" w14:textId="41E79F9E" w:rsidR="00AC4F92" w:rsidRPr="00CA2A41" w:rsidRDefault="00AC4F92" w:rsidP="00AC4F92">
            <w:pPr>
              <w:rPr>
                <w:rFonts w:ascii="Courier New" w:hAnsi="Courier New" w:cs="Courier New"/>
                <w:bCs/>
                <w:color w:val="000000"/>
                <w:sz w:val="20"/>
                <w:szCs w:val="20"/>
                <w:lang w:val="en-US"/>
              </w:rPr>
            </w:pPr>
            <w:r w:rsidRPr="00CA2A41">
              <w:rPr>
                <w:rFonts w:ascii="Courier New" w:hAnsi="Courier New" w:cs="Courier New"/>
                <w:b/>
                <w:bCs/>
                <w:sz w:val="20"/>
                <w:szCs w:val="20"/>
              </w:rPr>
              <w:t>R$ 29,43</w:t>
            </w:r>
          </w:p>
        </w:tc>
        <w:tc>
          <w:tcPr>
            <w:tcW w:w="1529" w:type="dxa"/>
            <w:vAlign w:val="center"/>
          </w:tcPr>
          <w:p w14:paraId="443001BA" w14:textId="343CD7B5" w:rsidR="00AC4F92" w:rsidRPr="00CA2A41" w:rsidRDefault="00AC4F92" w:rsidP="00AC4F92">
            <w:pPr>
              <w:rPr>
                <w:rFonts w:ascii="Courier New" w:hAnsi="Courier New" w:cs="Courier New"/>
                <w:color w:val="000000"/>
                <w:sz w:val="20"/>
                <w:szCs w:val="20"/>
                <w:lang w:val="en-US"/>
              </w:rPr>
            </w:pPr>
            <w:r w:rsidRPr="00CA2A41">
              <w:rPr>
                <w:rFonts w:ascii="Courier New" w:hAnsi="Courier New" w:cs="Courier New"/>
                <w:b/>
                <w:bCs/>
                <w:sz w:val="20"/>
                <w:szCs w:val="20"/>
              </w:rPr>
              <w:t>R$ 11.03</w:t>
            </w:r>
            <w:r w:rsidR="008B1517">
              <w:rPr>
                <w:rFonts w:ascii="Courier New" w:hAnsi="Courier New" w:cs="Courier New"/>
                <w:b/>
                <w:bCs/>
                <w:sz w:val="20"/>
                <w:szCs w:val="20"/>
              </w:rPr>
              <w:t>6</w:t>
            </w:r>
            <w:r w:rsidRPr="00CA2A41">
              <w:rPr>
                <w:rFonts w:ascii="Courier New" w:hAnsi="Courier New" w:cs="Courier New"/>
                <w:b/>
                <w:bCs/>
                <w:sz w:val="20"/>
                <w:szCs w:val="20"/>
              </w:rPr>
              <w:t>,</w:t>
            </w:r>
            <w:r w:rsidR="008B1517">
              <w:rPr>
                <w:rFonts w:ascii="Courier New" w:hAnsi="Courier New" w:cs="Courier New"/>
                <w:b/>
                <w:bCs/>
                <w:sz w:val="20"/>
                <w:szCs w:val="20"/>
              </w:rPr>
              <w:t>25</w:t>
            </w:r>
          </w:p>
        </w:tc>
      </w:tr>
      <w:tr w:rsidR="00AC4F92" w:rsidRPr="00CA2A41" w14:paraId="02DA1AB1" w14:textId="77777777" w:rsidTr="00A63F83">
        <w:trPr>
          <w:jc w:val="center"/>
        </w:trPr>
        <w:tc>
          <w:tcPr>
            <w:tcW w:w="704" w:type="dxa"/>
          </w:tcPr>
          <w:p w14:paraId="3FBFB550" w14:textId="77777777" w:rsidR="00AC4F92" w:rsidRPr="00CA2A41" w:rsidRDefault="00AC4F92" w:rsidP="00AC4F92">
            <w:pPr>
              <w:widowControl w:val="0"/>
              <w:jc w:val="center"/>
              <w:rPr>
                <w:rFonts w:ascii="Courier New" w:hAnsi="Courier New" w:cs="Courier New"/>
                <w:b/>
                <w:sz w:val="20"/>
                <w:szCs w:val="20"/>
              </w:rPr>
            </w:pPr>
            <w:r w:rsidRPr="00CA2A41">
              <w:rPr>
                <w:rFonts w:ascii="Courier New" w:hAnsi="Courier New" w:cs="Courier New"/>
                <w:b/>
                <w:sz w:val="20"/>
                <w:szCs w:val="20"/>
              </w:rPr>
              <w:t>02</w:t>
            </w:r>
          </w:p>
        </w:tc>
        <w:tc>
          <w:tcPr>
            <w:tcW w:w="992" w:type="dxa"/>
            <w:vAlign w:val="center"/>
          </w:tcPr>
          <w:p w14:paraId="652A0BDB" w14:textId="23F128AA" w:rsidR="00AC4F92" w:rsidRPr="00CA2A41" w:rsidRDefault="00AC4F92" w:rsidP="00AC4F92">
            <w:pPr>
              <w:jc w:val="center"/>
              <w:rPr>
                <w:rFonts w:ascii="Courier New" w:hAnsi="Courier New" w:cs="Courier New"/>
                <w:b/>
                <w:color w:val="000000" w:themeColor="text1"/>
                <w:sz w:val="20"/>
                <w:szCs w:val="20"/>
              </w:rPr>
            </w:pPr>
            <w:r w:rsidRPr="00CA2A41">
              <w:rPr>
                <w:rFonts w:ascii="Courier New" w:hAnsi="Courier New" w:cs="Courier New"/>
                <w:b/>
                <w:sz w:val="20"/>
                <w:szCs w:val="20"/>
              </w:rPr>
              <w:t>45</w:t>
            </w:r>
          </w:p>
        </w:tc>
        <w:tc>
          <w:tcPr>
            <w:tcW w:w="567" w:type="dxa"/>
            <w:vAlign w:val="center"/>
          </w:tcPr>
          <w:p w14:paraId="1915C081" w14:textId="75B1CA49" w:rsidR="00AC4F92" w:rsidRPr="00CA2A41" w:rsidRDefault="00AC4F92" w:rsidP="00AC4F92">
            <w:pPr>
              <w:widowControl w:val="0"/>
              <w:jc w:val="center"/>
              <w:rPr>
                <w:rFonts w:ascii="Courier New" w:hAnsi="Courier New" w:cs="Courier New"/>
                <w:caps/>
                <w:sz w:val="20"/>
                <w:szCs w:val="20"/>
              </w:rPr>
            </w:pPr>
            <w:r w:rsidRPr="00CA2A41">
              <w:rPr>
                <w:rFonts w:ascii="Courier New" w:hAnsi="Courier New" w:cs="Courier New"/>
                <w:sz w:val="20"/>
                <w:szCs w:val="20"/>
              </w:rPr>
              <w:t>Un.</w:t>
            </w:r>
          </w:p>
        </w:tc>
        <w:tc>
          <w:tcPr>
            <w:tcW w:w="3828" w:type="dxa"/>
            <w:shd w:val="clear" w:color="auto" w:fill="auto"/>
            <w:vAlign w:val="center"/>
          </w:tcPr>
          <w:p w14:paraId="0DE4D08D" w14:textId="77777777" w:rsidR="00AC4F92" w:rsidRDefault="00AC4F92" w:rsidP="00AC4F92">
            <w:pPr>
              <w:jc w:val="both"/>
              <w:rPr>
                <w:rFonts w:ascii="Courier New" w:hAnsi="Courier New" w:cs="Courier New"/>
                <w:b/>
                <w:bCs/>
                <w:color w:val="00000A"/>
                <w:sz w:val="20"/>
                <w:szCs w:val="20"/>
                <w:u w:val="single"/>
              </w:rPr>
            </w:pPr>
            <w:r>
              <w:rPr>
                <w:rFonts w:ascii="Courier New" w:hAnsi="Courier New" w:cs="Courier New"/>
                <w:b/>
                <w:bCs/>
                <w:color w:val="00000A"/>
                <w:sz w:val="20"/>
                <w:szCs w:val="20"/>
                <w:u w:val="single"/>
              </w:rPr>
              <w:t>C</w:t>
            </w:r>
            <w:r w:rsidRPr="00E44FC5">
              <w:rPr>
                <w:rFonts w:ascii="Courier New" w:hAnsi="Courier New" w:cs="Courier New"/>
                <w:b/>
                <w:bCs/>
                <w:color w:val="00000A"/>
                <w:sz w:val="20"/>
                <w:szCs w:val="20"/>
                <w:u w:val="single"/>
              </w:rPr>
              <w:t>amisas gola polo masculina:</w:t>
            </w:r>
          </w:p>
          <w:p w14:paraId="26F3CCEF" w14:textId="1E2166E0" w:rsidR="00AC4F92" w:rsidRPr="00DC3DF9" w:rsidRDefault="00AC4F92" w:rsidP="00AC4F92">
            <w:pPr>
              <w:widowControl w:val="0"/>
              <w:autoSpaceDE w:val="0"/>
              <w:autoSpaceDN w:val="0"/>
              <w:adjustRightInd w:val="0"/>
              <w:jc w:val="both"/>
              <w:rPr>
                <w:rFonts w:ascii="Courier New" w:hAnsi="Courier New" w:cs="Courier New"/>
                <w:sz w:val="20"/>
                <w:szCs w:val="20"/>
              </w:rPr>
            </w:pPr>
            <w:r w:rsidRPr="00CA2A41">
              <w:rPr>
                <w:rFonts w:ascii="Courier New" w:hAnsi="Courier New" w:cs="Courier New"/>
                <w:color w:val="00000A"/>
                <w:sz w:val="20"/>
                <w:szCs w:val="20"/>
              </w:rPr>
              <w:t xml:space="preserve"> </w:t>
            </w:r>
            <w:r w:rsidRPr="00CA2A41">
              <w:rPr>
                <w:rFonts w:ascii="Courier New" w:hAnsi="Courier New" w:cs="Courier New"/>
                <w:color w:val="000000"/>
                <w:sz w:val="20"/>
                <w:szCs w:val="20"/>
              </w:rPr>
              <w:t>100% poliéster</w:t>
            </w:r>
            <w:r w:rsidRPr="00CA2A41">
              <w:rPr>
                <w:rFonts w:ascii="Courier New" w:hAnsi="Courier New" w:cs="Courier New"/>
                <w:color w:val="00000A"/>
                <w:sz w:val="20"/>
                <w:szCs w:val="20"/>
              </w:rPr>
              <w:t>,</w:t>
            </w:r>
            <w:r>
              <w:rPr>
                <w:rFonts w:ascii="Courier New" w:hAnsi="Courier New" w:cs="Courier New"/>
                <w:color w:val="00000A"/>
                <w:sz w:val="20"/>
                <w:szCs w:val="20"/>
              </w:rPr>
              <w:t xml:space="preserve"> cores diversas; tamanhos diversos;</w:t>
            </w:r>
            <w:r w:rsidRPr="00CA2A41">
              <w:rPr>
                <w:rFonts w:ascii="Courier New" w:hAnsi="Courier New" w:cs="Courier New"/>
                <w:color w:val="00000A"/>
                <w:sz w:val="20"/>
                <w:szCs w:val="20"/>
              </w:rPr>
              <w:t xml:space="preserve"> manga curta com fecho por 03 botões no peitilho</w:t>
            </w:r>
            <w:r>
              <w:rPr>
                <w:rFonts w:ascii="Courier New" w:hAnsi="Courier New" w:cs="Courier New"/>
                <w:color w:val="00000A"/>
                <w:sz w:val="20"/>
                <w:szCs w:val="20"/>
              </w:rPr>
              <w:t>;</w:t>
            </w:r>
            <w:r w:rsidRPr="00CA2A41">
              <w:rPr>
                <w:rFonts w:ascii="Courier New" w:hAnsi="Courier New" w:cs="Courier New"/>
                <w:color w:val="00000A"/>
                <w:sz w:val="20"/>
                <w:szCs w:val="20"/>
              </w:rPr>
              <w:t xml:space="preserve"> do lado superior esquerdo logomarca do município bordada.</w:t>
            </w:r>
          </w:p>
        </w:tc>
        <w:tc>
          <w:tcPr>
            <w:tcW w:w="1417" w:type="dxa"/>
            <w:vAlign w:val="center"/>
          </w:tcPr>
          <w:p w14:paraId="7209B8B9" w14:textId="4510E768" w:rsidR="00AC4F92" w:rsidRPr="00CA2A41" w:rsidRDefault="00AC4F92" w:rsidP="00AC4F92">
            <w:pPr>
              <w:rPr>
                <w:rFonts w:ascii="Courier New" w:hAnsi="Courier New" w:cs="Courier New"/>
                <w:bCs/>
                <w:color w:val="000000"/>
                <w:sz w:val="20"/>
                <w:szCs w:val="20"/>
                <w:lang w:val="en-US"/>
              </w:rPr>
            </w:pPr>
            <w:r w:rsidRPr="00CA2A41">
              <w:rPr>
                <w:rFonts w:ascii="Courier New" w:hAnsi="Courier New" w:cs="Courier New"/>
                <w:b/>
                <w:bCs/>
                <w:sz w:val="20"/>
                <w:szCs w:val="20"/>
              </w:rPr>
              <w:t>R$ 40,65</w:t>
            </w:r>
          </w:p>
        </w:tc>
        <w:tc>
          <w:tcPr>
            <w:tcW w:w="1529" w:type="dxa"/>
            <w:vAlign w:val="center"/>
          </w:tcPr>
          <w:p w14:paraId="7A00917B" w14:textId="4432A8F7" w:rsidR="00AC4F92" w:rsidRPr="00CA2A41" w:rsidRDefault="00AC4F92" w:rsidP="00AC4F92">
            <w:pPr>
              <w:rPr>
                <w:rFonts w:ascii="Courier New" w:hAnsi="Courier New" w:cs="Courier New"/>
                <w:color w:val="000000"/>
                <w:sz w:val="20"/>
                <w:szCs w:val="20"/>
                <w:lang w:val="en-US"/>
              </w:rPr>
            </w:pPr>
            <w:r w:rsidRPr="00CA2A41">
              <w:rPr>
                <w:rFonts w:ascii="Courier New" w:hAnsi="Courier New" w:cs="Courier New"/>
                <w:b/>
                <w:bCs/>
                <w:sz w:val="20"/>
                <w:szCs w:val="20"/>
              </w:rPr>
              <w:t>R$ 1.829,</w:t>
            </w:r>
            <w:r w:rsidR="008B1517">
              <w:rPr>
                <w:rFonts w:ascii="Courier New" w:hAnsi="Courier New" w:cs="Courier New"/>
                <w:b/>
                <w:bCs/>
                <w:sz w:val="20"/>
                <w:szCs w:val="20"/>
              </w:rPr>
              <w:t>25</w:t>
            </w:r>
          </w:p>
        </w:tc>
      </w:tr>
      <w:tr w:rsidR="00AC4F92" w:rsidRPr="00CA2A41" w14:paraId="5518316E" w14:textId="77777777" w:rsidTr="00A63F83">
        <w:trPr>
          <w:jc w:val="center"/>
        </w:trPr>
        <w:tc>
          <w:tcPr>
            <w:tcW w:w="704" w:type="dxa"/>
          </w:tcPr>
          <w:p w14:paraId="043EA749" w14:textId="77777777" w:rsidR="00AC4F92" w:rsidRPr="00CA2A41" w:rsidRDefault="00AC4F92" w:rsidP="00AC4F92">
            <w:pPr>
              <w:widowControl w:val="0"/>
              <w:jc w:val="center"/>
              <w:rPr>
                <w:rFonts w:ascii="Courier New" w:hAnsi="Courier New" w:cs="Courier New"/>
                <w:b/>
                <w:sz w:val="20"/>
                <w:szCs w:val="20"/>
              </w:rPr>
            </w:pPr>
            <w:r w:rsidRPr="00CA2A41">
              <w:rPr>
                <w:rFonts w:ascii="Courier New" w:hAnsi="Courier New" w:cs="Courier New"/>
                <w:b/>
                <w:sz w:val="20"/>
                <w:szCs w:val="20"/>
              </w:rPr>
              <w:t>03</w:t>
            </w:r>
          </w:p>
        </w:tc>
        <w:tc>
          <w:tcPr>
            <w:tcW w:w="992" w:type="dxa"/>
            <w:vAlign w:val="center"/>
          </w:tcPr>
          <w:p w14:paraId="4947D82E" w14:textId="60376055" w:rsidR="00AC4F92" w:rsidRPr="00CA2A41" w:rsidRDefault="00AC4F92" w:rsidP="00AC4F92">
            <w:pPr>
              <w:jc w:val="center"/>
              <w:rPr>
                <w:rFonts w:ascii="Courier New" w:hAnsi="Courier New" w:cs="Courier New"/>
                <w:b/>
                <w:color w:val="000000" w:themeColor="text1"/>
                <w:sz w:val="20"/>
                <w:szCs w:val="20"/>
              </w:rPr>
            </w:pPr>
            <w:r w:rsidRPr="00CA2A41">
              <w:rPr>
                <w:rFonts w:ascii="Courier New" w:hAnsi="Courier New" w:cs="Courier New"/>
                <w:b/>
                <w:sz w:val="20"/>
                <w:szCs w:val="20"/>
              </w:rPr>
              <w:t>30</w:t>
            </w:r>
          </w:p>
        </w:tc>
        <w:tc>
          <w:tcPr>
            <w:tcW w:w="567" w:type="dxa"/>
            <w:vAlign w:val="center"/>
          </w:tcPr>
          <w:p w14:paraId="643D2697" w14:textId="47778E9F" w:rsidR="00AC4F92" w:rsidRPr="00CA2A41" w:rsidRDefault="00AC4F92" w:rsidP="00AC4F92">
            <w:pPr>
              <w:widowControl w:val="0"/>
              <w:jc w:val="center"/>
              <w:rPr>
                <w:rFonts w:ascii="Courier New" w:hAnsi="Courier New" w:cs="Courier New"/>
                <w:caps/>
                <w:sz w:val="20"/>
                <w:szCs w:val="20"/>
              </w:rPr>
            </w:pPr>
            <w:r w:rsidRPr="00CA2A41">
              <w:rPr>
                <w:rFonts w:ascii="Courier New" w:hAnsi="Courier New" w:cs="Courier New"/>
                <w:sz w:val="20"/>
                <w:szCs w:val="20"/>
              </w:rPr>
              <w:t>Un.</w:t>
            </w:r>
          </w:p>
        </w:tc>
        <w:tc>
          <w:tcPr>
            <w:tcW w:w="3828" w:type="dxa"/>
            <w:shd w:val="clear" w:color="auto" w:fill="auto"/>
            <w:vAlign w:val="center"/>
          </w:tcPr>
          <w:p w14:paraId="43EBC33F" w14:textId="77777777" w:rsidR="00AC4F92" w:rsidRDefault="00AC4F92" w:rsidP="00AC4F92">
            <w:pPr>
              <w:jc w:val="both"/>
              <w:rPr>
                <w:rFonts w:ascii="Courier New" w:hAnsi="Courier New" w:cs="Courier New"/>
                <w:color w:val="00000A"/>
                <w:sz w:val="20"/>
                <w:szCs w:val="20"/>
              </w:rPr>
            </w:pPr>
            <w:r>
              <w:rPr>
                <w:rFonts w:ascii="Courier New" w:hAnsi="Courier New" w:cs="Courier New"/>
                <w:b/>
                <w:bCs/>
                <w:color w:val="00000A"/>
                <w:sz w:val="20"/>
                <w:szCs w:val="20"/>
                <w:u w:val="single"/>
              </w:rPr>
              <w:t>C</w:t>
            </w:r>
            <w:r w:rsidRPr="00E44FC5">
              <w:rPr>
                <w:rFonts w:ascii="Courier New" w:hAnsi="Courier New" w:cs="Courier New"/>
                <w:b/>
                <w:bCs/>
                <w:color w:val="00000A"/>
                <w:sz w:val="20"/>
                <w:szCs w:val="20"/>
                <w:u w:val="single"/>
              </w:rPr>
              <w:t>amisas gola polo feminina</w:t>
            </w:r>
            <w:r w:rsidRPr="00E44FC5">
              <w:rPr>
                <w:rFonts w:ascii="Courier New" w:hAnsi="Courier New" w:cs="Courier New"/>
                <w:color w:val="00000A"/>
                <w:sz w:val="20"/>
                <w:szCs w:val="20"/>
                <w:u w:val="single"/>
              </w:rPr>
              <w:t>:</w:t>
            </w:r>
            <w:r w:rsidRPr="00CA2A41">
              <w:rPr>
                <w:rFonts w:ascii="Courier New" w:hAnsi="Courier New" w:cs="Courier New"/>
                <w:color w:val="00000A"/>
                <w:sz w:val="20"/>
                <w:szCs w:val="20"/>
              </w:rPr>
              <w:t xml:space="preserve"> </w:t>
            </w:r>
          </w:p>
          <w:p w14:paraId="6D37FFCF" w14:textId="46AE20FB" w:rsidR="00AC4F92" w:rsidRPr="00DC3DF9" w:rsidRDefault="00AC4F92" w:rsidP="00AC4F92">
            <w:pPr>
              <w:widowControl w:val="0"/>
              <w:autoSpaceDE w:val="0"/>
              <w:autoSpaceDN w:val="0"/>
              <w:adjustRightInd w:val="0"/>
              <w:jc w:val="both"/>
              <w:rPr>
                <w:rFonts w:ascii="Courier New" w:hAnsi="Courier New" w:cs="Courier New"/>
                <w:sz w:val="20"/>
                <w:szCs w:val="20"/>
              </w:rPr>
            </w:pPr>
            <w:r w:rsidRPr="00CA2A41">
              <w:rPr>
                <w:rFonts w:ascii="Courier New" w:hAnsi="Courier New" w:cs="Courier New"/>
                <w:color w:val="000000"/>
                <w:sz w:val="20"/>
                <w:szCs w:val="20"/>
              </w:rPr>
              <w:t>100% poliéster</w:t>
            </w:r>
            <w:r>
              <w:rPr>
                <w:rFonts w:ascii="Courier New" w:hAnsi="Courier New" w:cs="Courier New"/>
                <w:color w:val="00000A"/>
                <w:sz w:val="20"/>
                <w:szCs w:val="20"/>
              </w:rPr>
              <w:t>; cores diversas; tamanhos diversos;</w:t>
            </w:r>
            <w:r w:rsidRPr="00CA2A41">
              <w:rPr>
                <w:rFonts w:ascii="Courier New" w:hAnsi="Courier New" w:cs="Courier New"/>
                <w:color w:val="00000A"/>
                <w:sz w:val="20"/>
                <w:szCs w:val="20"/>
              </w:rPr>
              <w:t xml:space="preserve"> manga curta com fecho por 03 botões no peitilho</w:t>
            </w:r>
            <w:r>
              <w:rPr>
                <w:rFonts w:ascii="Courier New" w:hAnsi="Courier New" w:cs="Courier New"/>
                <w:color w:val="00000A"/>
                <w:sz w:val="20"/>
                <w:szCs w:val="20"/>
              </w:rPr>
              <w:t>;</w:t>
            </w:r>
            <w:r w:rsidRPr="00CA2A41">
              <w:rPr>
                <w:rFonts w:ascii="Courier New" w:hAnsi="Courier New" w:cs="Courier New"/>
                <w:color w:val="00000A"/>
                <w:sz w:val="20"/>
                <w:szCs w:val="20"/>
              </w:rPr>
              <w:t xml:space="preserve"> do lado superior esquerdo logomarca do município bordada</w:t>
            </w:r>
            <w:r>
              <w:rPr>
                <w:rFonts w:ascii="Courier New" w:hAnsi="Courier New" w:cs="Courier New"/>
                <w:color w:val="00000A"/>
                <w:sz w:val="20"/>
                <w:szCs w:val="20"/>
              </w:rPr>
              <w:t>.</w:t>
            </w:r>
          </w:p>
        </w:tc>
        <w:tc>
          <w:tcPr>
            <w:tcW w:w="1417" w:type="dxa"/>
            <w:vAlign w:val="center"/>
          </w:tcPr>
          <w:p w14:paraId="185D8869" w14:textId="3CC3006A" w:rsidR="00AC4F92" w:rsidRPr="00CA2A41" w:rsidRDefault="00AC4F92" w:rsidP="00AC4F92">
            <w:pPr>
              <w:rPr>
                <w:rFonts w:ascii="Courier New" w:hAnsi="Courier New" w:cs="Courier New"/>
                <w:bCs/>
                <w:color w:val="000000"/>
                <w:sz w:val="20"/>
                <w:szCs w:val="20"/>
                <w:lang w:val="en-US"/>
              </w:rPr>
            </w:pPr>
            <w:r w:rsidRPr="00CA2A41">
              <w:rPr>
                <w:rFonts w:ascii="Courier New" w:hAnsi="Courier New" w:cs="Courier New"/>
                <w:b/>
                <w:bCs/>
                <w:sz w:val="20"/>
                <w:szCs w:val="20"/>
              </w:rPr>
              <w:t>R$ 41,88</w:t>
            </w:r>
          </w:p>
        </w:tc>
        <w:tc>
          <w:tcPr>
            <w:tcW w:w="1529" w:type="dxa"/>
            <w:vAlign w:val="center"/>
          </w:tcPr>
          <w:p w14:paraId="5746E050" w14:textId="2C99C6B0" w:rsidR="00AC4F92" w:rsidRPr="00CA2A41" w:rsidRDefault="00AC4F92" w:rsidP="00AC4F92">
            <w:pPr>
              <w:rPr>
                <w:rFonts w:ascii="Courier New" w:hAnsi="Courier New" w:cs="Courier New"/>
                <w:color w:val="000000"/>
                <w:sz w:val="20"/>
                <w:szCs w:val="20"/>
                <w:lang w:val="en-US"/>
              </w:rPr>
            </w:pPr>
            <w:r w:rsidRPr="00CA2A41">
              <w:rPr>
                <w:rFonts w:ascii="Courier New" w:hAnsi="Courier New" w:cs="Courier New"/>
                <w:b/>
                <w:bCs/>
                <w:sz w:val="20"/>
                <w:szCs w:val="20"/>
              </w:rPr>
              <w:t>R$ 1.256,</w:t>
            </w:r>
            <w:r w:rsidR="008B1517">
              <w:rPr>
                <w:rFonts w:ascii="Courier New" w:hAnsi="Courier New" w:cs="Courier New"/>
                <w:b/>
                <w:bCs/>
                <w:sz w:val="20"/>
                <w:szCs w:val="20"/>
              </w:rPr>
              <w:t>4</w:t>
            </w:r>
            <w:r w:rsidRPr="00CA2A41">
              <w:rPr>
                <w:rFonts w:ascii="Courier New" w:hAnsi="Courier New" w:cs="Courier New"/>
                <w:b/>
                <w:bCs/>
                <w:sz w:val="20"/>
                <w:szCs w:val="20"/>
              </w:rPr>
              <w:t>0</w:t>
            </w:r>
          </w:p>
        </w:tc>
      </w:tr>
      <w:tr w:rsidR="00AC4F92" w:rsidRPr="00CA2A41" w14:paraId="61456308" w14:textId="77777777" w:rsidTr="00A63F83">
        <w:trPr>
          <w:jc w:val="center"/>
        </w:trPr>
        <w:tc>
          <w:tcPr>
            <w:tcW w:w="704" w:type="dxa"/>
          </w:tcPr>
          <w:p w14:paraId="4A5985C2" w14:textId="6845963E" w:rsidR="00AC4F92" w:rsidRPr="00CA2A41" w:rsidRDefault="00AC4F92" w:rsidP="00AC4F92">
            <w:pPr>
              <w:widowControl w:val="0"/>
              <w:jc w:val="center"/>
              <w:rPr>
                <w:rFonts w:ascii="Courier New" w:hAnsi="Courier New" w:cs="Courier New"/>
                <w:b/>
                <w:sz w:val="20"/>
                <w:szCs w:val="20"/>
              </w:rPr>
            </w:pPr>
            <w:r w:rsidRPr="00CA2A41">
              <w:rPr>
                <w:rFonts w:ascii="Courier New" w:hAnsi="Courier New" w:cs="Courier New"/>
                <w:b/>
                <w:sz w:val="20"/>
                <w:szCs w:val="20"/>
              </w:rPr>
              <w:t>04</w:t>
            </w:r>
          </w:p>
        </w:tc>
        <w:tc>
          <w:tcPr>
            <w:tcW w:w="992" w:type="dxa"/>
            <w:vAlign w:val="center"/>
          </w:tcPr>
          <w:p w14:paraId="676D4BB3" w14:textId="3A4C8E77" w:rsidR="00AC4F92" w:rsidRPr="00CA2A41" w:rsidRDefault="00AC4F92" w:rsidP="00AC4F92">
            <w:pPr>
              <w:jc w:val="center"/>
              <w:rPr>
                <w:rFonts w:ascii="Courier New" w:hAnsi="Courier New" w:cs="Courier New"/>
                <w:b/>
                <w:color w:val="000000" w:themeColor="text1"/>
                <w:sz w:val="20"/>
                <w:szCs w:val="20"/>
              </w:rPr>
            </w:pPr>
            <w:r w:rsidRPr="00CA2A41">
              <w:rPr>
                <w:rFonts w:ascii="Courier New" w:hAnsi="Courier New" w:cs="Courier New"/>
                <w:b/>
                <w:bCs/>
                <w:sz w:val="20"/>
                <w:szCs w:val="20"/>
              </w:rPr>
              <w:t>06</w:t>
            </w:r>
          </w:p>
        </w:tc>
        <w:tc>
          <w:tcPr>
            <w:tcW w:w="567" w:type="dxa"/>
            <w:vAlign w:val="center"/>
          </w:tcPr>
          <w:p w14:paraId="66FE0544" w14:textId="26023DE1" w:rsidR="00AC4F92" w:rsidRPr="00CA2A41" w:rsidRDefault="00AC4F92" w:rsidP="00AC4F92">
            <w:pPr>
              <w:widowControl w:val="0"/>
              <w:jc w:val="center"/>
              <w:rPr>
                <w:rFonts w:ascii="Courier New" w:hAnsi="Courier New" w:cs="Courier New"/>
                <w:caps/>
                <w:sz w:val="20"/>
                <w:szCs w:val="20"/>
              </w:rPr>
            </w:pPr>
            <w:r w:rsidRPr="00CA2A41">
              <w:rPr>
                <w:rFonts w:ascii="Courier New" w:hAnsi="Courier New" w:cs="Courier New"/>
                <w:b/>
                <w:bCs/>
                <w:sz w:val="20"/>
                <w:szCs w:val="20"/>
              </w:rPr>
              <w:t>Un.</w:t>
            </w:r>
          </w:p>
        </w:tc>
        <w:tc>
          <w:tcPr>
            <w:tcW w:w="3828" w:type="dxa"/>
            <w:shd w:val="clear" w:color="auto" w:fill="auto"/>
            <w:vAlign w:val="center"/>
          </w:tcPr>
          <w:p w14:paraId="63EBAF4D" w14:textId="77777777" w:rsidR="00AC4F92" w:rsidRDefault="00AC4F92" w:rsidP="00AC4F92">
            <w:pPr>
              <w:jc w:val="both"/>
              <w:rPr>
                <w:rFonts w:ascii="Courier New" w:hAnsi="Courier New" w:cs="Courier New"/>
                <w:color w:val="000000"/>
                <w:sz w:val="20"/>
                <w:szCs w:val="20"/>
              </w:rPr>
            </w:pPr>
            <w:r w:rsidRPr="00E44FC5">
              <w:rPr>
                <w:rFonts w:ascii="Courier New" w:hAnsi="Courier New" w:cs="Courier New"/>
                <w:b/>
                <w:bCs/>
                <w:color w:val="000000"/>
                <w:sz w:val="20"/>
                <w:szCs w:val="20"/>
                <w:u w:val="single"/>
              </w:rPr>
              <w:t>Jaqueta adulto feminina para equipe de saúde</w:t>
            </w:r>
            <w:r>
              <w:rPr>
                <w:rFonts w:ascii="Courier New" w:hAnsi="Courier New" w:cs="Courier New"/>
                <w:color w:val="000000"/>
                <w:sz w:val="20"/>
                <w:szCs w:val="20"/>
              </w:rPr>
              <w:t>:</w:t>
            </w:r>
            <w:r w:rsidRPr="00CA2A41">
              <w:rPr>
                <w:rFonts w:ascii="Courier New" w:hAnsi="Courier New" w:cs="Courier New"/>
                <w:color w:val="000000"/>
                <w:sz w:val="20"/>
                <w:szCs w:val="20"/>
              </w:rPr>
              <w:t xml:space="preserve"> </w:t>
            </w:r>
          </w:p>
          <w:p w14:paraId="3A1CE97B" w14:textId="63B10EA3" w:rsidR="00AC4F92" w:rsidRPr="00DC3DF9" w:rsidRDefault="00AC4F92" w:rsidP="00AC4F92">
            <w:pPr>
              <w:widowControl w:val="0"/>
              <w:autoSpaceDE w:val="0"/>
              <w:autoSpaceDN w:val="0"/>
              <w:adjustRightInd w:val="0"/>
              <w:jc w:val="both"/>
              <w:rPr>
                <w:rFonts w:ascii="Courier New" w:hAnsi="Courier New" w:cs="Courier New"/>
                <w:sz w:val="20"/>
                <w:szCs w:val="20"/>
              </w:rPr>
            </w:pPr>
            <w:r w:rsidRPr="00CA2A41">
              <w:rPr>
                <w:rFonts w:ascii="Courier New" w:hAnsi="Courier New" w:cs="Courier New"/>
                <w:color w:val="000000"/>
                <w:sz w:val="20"/>
                <w:szCs w:val="20"/>
              </w:rPr>
              <w:t>manga longa sem punho, tecido nylon forrada com fibra,</w:t>
            </w:r>
            <w:r>
              <w:rPr>
                <w:rFonts w:ascii="Courier New" w:hAnsi="Courier New" w:cs="Courier New"/>
                <w:color w:val="000000"/>
                <w:sz w:val="20"/>
                <w:szCs w:val="20"/>
              </w:rPr>
              <w:t xml:space="preserve">  diversos tamanhos,</w:t>
            </w:r>
            <w:r w:rsidRPr="00CA2A41">
              <w:rPr>
                <w:rFonts w:ascii="Courier New" w:hAnsi="Courier New" w:cs="Courier New"/>
                <w:color w:val="000000"/>
                <w:sz w:val="20"/>
                <w:szCs w:val="20"/>
              </w:rPr>
              <w:t xml:space="preserve"> na cor </w:t>
            </w:r>
            <w:r w:rsidRPr="00CA2A41">
              <w:rPr>
                <w:rFonts w:ascii="Courier New" w:hAnsi="Courier New" w:cs="Courier New"/>
                <w:b/>
                <w:bCs/>
                <w:color w:val="000000"/>
                <w:sz w:val="20"/>
                <w:szCs w:val="20"/>
              </w:rPr>
              <w:t>azul marinho</w:t>
            </w:r>
            <w:r w:rsidRPr="00CA2A41">
              <w:rPr>
                <w:rFonts w:ascii="Courier New" w:hAnsi="Courier New" w:cs="Courier New"/>
                <w:color w:val="000000"/>
                <w:sz w:val="20"/>
                <w:szCs w:val="20"/>
              </w:rPr>
              <w:t xml:space="preserve"> com detalhes, com zíper na frente até o fim da gola, com dois bolsos frontais um pouco inclinados, 01 botão de pressão no in</w:t>
            </w:r>
            <w:r>
              <w:rPr>
                <w:rFonts w:ascii="Courier New" w:hAnsi="Courier New" w:cs="Courier New"/>
                <w:color w:val="000000"/>
                <w:sz w:val="20"/>
                <w:szCs w:val="20"/>
              </w:rPr>
              <w:t>í</w:t>
            </w:r>
            <w:r w:rsidRPr="00CA2A41">
              <w:rPr>
                <w:rFonts w:ascii="Courier New" w:hAnsi="Courier New" w:cs="Courier New"/>
                <w:color w:val="000000"/>
                <w:sz w:val="20"/>
                <w:szCs w:val="20"/>
              </w:rPr>
              <w:t>cio do z</w:t>
            </w:r>
            <w:r>
              <w:rPr>
                <w:rFonts w:ascii="Courier New" w:hAnsi="Courier New" w:cs="Courier New"/>
                <w:color w:val="000000"/>
                <w:sz w:val="20"/>
                <w:szCs w:val="20"/>
              </w:rPr>
              <w:t>í</w:t>
            </w:r>
            <w:r w:rsidRPr="00CA2A41">
              <w:rPr>
                <w:rFonts w:ascii="Courier New" w:hAnsi="Courier New" w:cs="Courier New"/>
                <w:color w:val="000000"/>
                <w:sz w:val="20"/>
                <w:szCs w:val="20"/>
              </w:rPr>
              <w:t>per</w:t>
            </w:r>
            <w:r>
              <w:rPr>
                <w:rFonts w:ascii="Courier New" w:hAnsi="Courier New" w:cs="Courier New"/>
                <w:color w:val="000000"/>
                <w:sz w:val="20"/>
                <w:szCs w:val="20"/>
              </w:rPr>
              <w:t xml:space="preserve">, </w:t>
            </w:r>
            <w:r w:rsidRPr="00CA2A41">
              <w:rPr>
                <w:rFonts w:ascii="Courier New" w:hAnsi="Courier New" w:cs="Courier New"/>
                <w:color w:val="000000"/>
                <w:sz w:val="20"/>
                <w:szCs w:val="20"/>
              </w:rPr>
              <w:t xml:space="preserve">e dois botões de pressão na parte superior, brasão do município bordado na parte frontal do lado esquerdo (medindo 8,5 de lar. e 11,5 de alt.), </w:t>
            </w:r>
            <w:proofErr w:type="spellStart"/>
            <w:r w:rsidRPr="00CA2A41">
              <w:rPr>
                <w:rFonts w:ascii="Courier New" w:hAnsi="Courier New" w:cs="Courier New"/>
                <w:color w:val="000000"/>
                <w:sz w:val="20"/>
                <w:szCs w:val="20"/>
              </w:rPr>
              <w:t>vies</w:t>
            </w:r>
            <w:proofErr w:type="spellEnd"/>
            <w:r w:rsidRPr="00CA2A41">
              <w:rPr>
                <w:rFonts w:ascii="Courier New" w:hAnsi="Courier New" w:cs="Courier New"/>
                <w:color w:val="000000"/>
                <w:sz w:val="20"/>
                <w:szCs w:val="20"/>
              </w:rPr>
              <w:t xml:space="preserve"> na frente parte superior dos dois </w:t>
            </w:r>
            <w:r w:rsidRPr="00CA2A41">
              <w:rPr>
                <w:rFonts w:ascii="Courier New" w:hAnsi="Courier New" w:cs="Courier New"/>
                <w:color w:val="000000"/>
                <w:sz w:val="20"/>
                <w:szCs w:val="20"/>
              </w:rPr>
              <w:lastRenderedPageBreak/>
              <w:t>lados (</w:t>
            </w:r>
            <w:r>
              <w:rPr>
                <w:rFonts w:ascii="Courier New" w:hAnsi="Courier New" w:cs="Courier New"/>
                <w:color w:val="000000"/>
                <w:sz w:val="20"/>
                <w:szCs w:val="20"/>
              </w:rPr>
              <w:t>conforme modelo do anexo IX</w:t>
            </w:r>
            <w:r w:rsidRPr="00CA2A41">
              <w:rPr>
                <w:rFonts w:ascii="Courier New" w:hAnsi="Courier New" w:cs="Courier New"/>
                <w:color w:val="000000"/>
                <w:sz w:val="20"/>
                <w:szCs w:val="20"/>
              </w:rPr>
              <w:t>)</w:t>
            </w:r>
          </w:p>
        </w:tc>
        <w:tc>
          <w:tcPr>
            <w:tcW w:w="1417" w:type="dxa"/>
            <w:vAlign w:val="center"/>
          </w:tcPr>
          <w:p w14:paraId="0235DD1E" w14:textId="63C9FCCC" w:rsidR="00AC4F92" w:rsidRPr="00CA2A41" w:rsidRDefault="00AC4F92" w:rsidP="00AC4F92">
            <w:pPr>
              <w:rPr>
                <w:rFonts w:ascii="Courier New" w:hAnsi="Courier New" w:cs="Courier New"/>
                <w:bCs/>
                <w:color w:val="000000"/>
                <w:sz w:val="20"/>
                <w:szCs w:val="20"/>
                <w:lang w:val="en-US"/>
              </w:rPr>
            </w:pPr>
            <w:r w:rsidRPr="00CA2A41">
              <w:rPr>
                <w:rFonts w:ascii="Courier New" w:hAnsi="Courier New" w:cs="Courier New"/>
                <w:b/>
                <w:bCs/>
                <w:sz w:val="20"/>
                <w:szCs w:val="20"/>
              </w:rPr>
              <w:lastRenderedPageBreak/>
              <w:t>R$ 205,10</w:t>
            </w:r>
          </w:p>
        </w:tc>
        <w:tc>
          <w:tcPr>
            <w:tcW w:w="1529" w:type="dxa"/>
            <w:vAlign w:val="center"/>
          </w:tcPr>
          <w:p w14:paraId="67707BAC" w14:textId="56F40330" w:rsidR="00AC4F92" w:rsidRPr="00CA2A41" w:rsidRDefault="00AC4F92" w:rsidP="00AC4F92">
            <w:pPr>
              <w:rPr>
                <w:rFonts w:ascii="Courier New" w:hAnsi="Courier New" w:cs="Courier New"/>
                <w:color w:val="000000"/>
                <w:sz w:val="20"/>
                <w:szCs w:val="20"/>
                <w:lang w:val="en-US"/>
              </w:rPr>
            </w:pPr>
            <w:r w:rsidRPr="00CA2A41">
              <w:rPr>
                <w:rFonts w:ascii="Courier New" w:hAnsi="Courier New" w:cs="Courier New"/>
                <w:b/>
                <w:bCs/>
                <w:sz w:val="20"/>
                <w:szCs w:val="20"/>
              </w:rPr>
              <w:t>R$ 1.230,60</w:t>
            </w:r>
          </w:p>
        </w:tc>
      </w:tr>
      <w:tr w:rsidR="00AC4F92" w:rsidRPr="00CA2A41" w14:paraId="7CA9B368" w14:textId="77777777" w:rsidTr="00A63F83">
        <w:trPr>
          <w:jc w:val="center"/>
        </w:trPr>
        <w:tc>
          <w:tcPr>
            <w:tcW w:w="704" w:type="dxa"/>
          </w:tcPr>
          <w:p w14:paraId="6A3002D0" w14:textId="6728D590" w:rsidR="00AC4F92" w:rsidRPr="00CA2A41" w:rsidRDefault="00AC4F92" w:rsidP="00AC4F92">
            <w:pPr>
              <w:widowControl w:val="0"/>
              <w:jc w:val="center"/>
              <w:rPr>
                <w:rFonts w:ascii="Courier New" w:hAnsi="Courier New" w:cs="Courier New"/>
                <w:b/>
                <w:sz w:val="20"/>
                <w:szCs w:val="20"/>
              </w:rPr>
            </w:pPr>
            <w:r w:rsidRPr="00CA2A41">
              <w:rPr>
                <w:rFonts w:ascii="Courier New" w:hAnsi="Courier New" w:cs="Courier New"/>
                <w:b/>
                <w:sz w:val="20"/>
                <w:szCs w:val="20"/>
              </w:rPr>
              <w:t>05</w:t>
            </w:r>
          </w:p>
        </w:tc>
        <w:tc>
          <w:tcPr>
            <w:tcW w:w="992" w:type="dxa"/>
            <w:vAlign w:val="center"/>
          </w:tcPr>
          <w:p w14:paraId="4EE8D295" w14:textId="62A15C80" w:rsidR="00AC4F92" w:rsidRPr="00CA2A41" w:rsidRDefault="00AC4F92" w:rsidP="00AC4F92">
            <w:pPr>
              <w:jc w:val="center"/>
              <w:rPr>
                <w:rFonts w:ascii="Courier New" w:hAnsi="Courier New" w:cs="Courier New"/>
                <w:b/>
                <w:color w:val="000000" w:themeColor="text1"/>
                <w:sz w:val="20"/>
                <w:szCs w:val="20"/>
              </w:rPr>
            </w:pPr>
            <w:r w:rsidRPr="00CA2A41">
              <w:rPr>
                <w:rFonts w:ascii="Courier New" w:hAnsi="Courier New" w:cs="Courier New"/>
                <w:b/>
                <w:bCs/>
                <w:sz w:val="20"/>
                <w:szCs w:val="20"/>
              </w:rPr>
              <w:t>03</w:t>
            </w:r>
          </w:p>
        </w:tc>
        <w:tc>
          <w:tcPr>
            <w:tcW w:w="567" w:type="dxa"/>
            <w:vAlign w:val="center"/>
          </w:tcPr>
          <w:p w14:paraId="54E382FB" w14:textId="6366917C" w:rsidR="00AC4F92" w:rsidRPr="00CA2A41" w:rsidRDefault="00AC4F92" w:rsidP="00AC4F92">
            <w:pPr>
              <w:widowControl w:val="0"/>
              <w:jc w:val="center"/>
              <w:rPr>
                <w:rFonts w:ascii="Courier New" w:hAnsi="Courier New" w:cs="Courier New"/>
                <w:caps/>
                <w:sz w:val="20"/>
                <w:szCs w:val="20"/>
              </w:rPr>
            </w:pPr>
            <w:r w:rsidRPr="00CA2A41">
              <w:rPr>
                <w:rFonts w:ascii="Courier New" w:hAnsi="Courier New" w:cs="Courier New"/>
                <w:b/>
                <w:bCs/>
                <w:sz w:val="20"/>
                <w:szCs w:val="20"/>
              </w:rPr>
              <w:t>Un.</w:t>
            </w:r>
          </w:p>
        </w:tc>
        <w:tc>
          <w:tcPr>
            <w:tcW w:w="3828" w:type="dxa"/>
            <w:shd w:val="clear" w:color="auto" w:fill="auto"/>
            <w:vAlign w:val="center"/>
          </w:tcPr>
          <w:p w14:paraId="72A56F6A" w14:textId="77777777" w:rsidR="00AC4F92" w:rsidRDefault="00AC4F92" w:rsidP="00AC4F92">
            <w:pPr>
              <w:jc w:val="both"/>
              <w:rPr>
                <w:rFonts w:ascii="Courier New" w:hAnsi="Courier New" w:cs="Courier New"/>
                <w:b/>
                <w:bCs/>
                <w:color w:val="000000"/>
                <w:sz w:val="20"/>
                <w:szCs w:val="20"/>
                <w:u w:val="single"/>
              </w:rPr>
            </w:pPr>
            <w:r w:rsidRPr="00E44FC5">
              <w:rPr>
                <w:rFonts w:ascii="Courier New" w:hAnsi="Courier New" w:cs="Courier New"/>
                <w:b/>
                <w:bCs/>
                <w:color w:val="000000"/>
                <w:sz w:val="20"/>
                <w:szCs w:val="20"/>
                <w:u w:val="single"/>
              </w:rPr>
              <w:t>Jaqueta adulto masculina para equipe de saúde</w:t>
            </w:r>
            <w:r>
              <w:rPr>
                <w:rFonts w:ascii="Courier New" w:hAnsi="Courier New" w:cs="Courier New"/>
                <w:b/>
                <w:bCs/>
                <w:color w:val="000000"/>
                <w:sz w:val="20"/>
                <w:szCs w:val="20"/>
                <w:u w:val="single"/>
              </w:rPr>
              <w:t>:</w:t>
            </w:r>
          </w:p>
          <w:p w14:paraId="3724C3C1" w14:textId="07DF0889" w:rsidR="00AC4F92" w:rsidRPr="00DC3DF9" w:rsidRDefault="00AC4F92" w:rsidP="00AC4F92">
            <w:pPr>
              <w:widowControl w:val="0"/>
              <w:autoSpaceDE w:val="0"/>
              <w:autoSpaceDN w:val="0"/>
              <w:adjustRightInd w:val="0"/>
              <w:jc w:val="both"/>
              <w:rPr>
                <w:rFonts w:ascii="Courier New" w:hAnsi="Courier New" w:cs="Courier New"/>
                <w:sz w:val="20"/>
                <w:szCs w:val="20"/>
              </w:rPr>
            </w:pPr>
            <w:r w:rsidRPr="00CA2A41">
              <w:rPr>
                <w:rFonts w:ascii="Courier New" w:hAnsi="Courier New" w:cs="Courier New"/>
                <w:color w:val="000000"/>
                <w:sz w:val="20"/>
                <w:szCs w:val="20"/>
              </w:rPr>
              <w:t>manga longa sem punho, tecido nylon forrada com fibra,</w:t>
            </w:r>
            <w:r>
              <w:rPr>
                <w:rFonts w:ascii="Courier New" w:hAnsi="Courier New" w:cs="Courier New"/>
                <w:color w:val="000000"/>
                <w:sz w:val="20"/>
                <w:szCs w:val="20"/>
              </w:rPr>
              <w:t xml:space="preserve"> diversos tamanhos,</w:t>
            </w:r>
            <w:r w:rsidRPr="00CA2A41">
              <w:rPr>
                <w:rFonts w:ascii="Courier New" w:hAnsi="Courier New" w:cs="Courier New"/>
                <w:color w:val="000000"/>
                <w:sz w:val="20"/>
                <w:szCs w:val="20"/>
              </w:rPr>
              <w:t xml:space="preserve"> na cor </w:t>
            </w:r>
            <w:r w:rsidRPr="00CA2A41">
              <w:rPr>
                <w:rFonts w:ascii="Courier New" w:hAnsi="Courier New" w:cs="Courier New"/>
                <w:b/>
                <w:bCs/>
                <w:color w:val="000000"/>
                <w:sz w:val="20"/>
                <w:szCs w:val="20"/>
              </w:rPr>
              <w:t>azul marinho</w:t>
            </w:r>
            <w:r w:rsidRPr="00CA2A41">
              <w:rPr>
                <w:rFonts w:ascii="Courier New" w:hAnsi="Courier New" w:cs="Courier New"/>
                <w:color w:val="000000"/>
                <w:sz w:val="20"/>
                <w:szCs w:val="20"/>
              </w:rPr>
              <w:t xml:space="preserve"> com detalhes, com zíper na frente até o fim da gola, com dois bolsos frontais um pouco inclinados, 01 botão de pressão no in</w:t>
            </w:r>
            <w:r>
              <w:rPr>
                <w:rFonts w:ascii="Courier New" w:hAnsi="Courier New" w:cs="Courier New"/>
                <w:color w:val="000000"/>
                <w:sz w:val="20"/>
                <w:szCs w:val="20"/>
              </w:rPr>
              <w:t>í</w:t>
            </w:r>
            <w:r w:rsidRPr="00CA2A41">
              <w:rPr>
                <w:rFonts w:ascii="Courier New" w:hAnsi="Courier New" w:cs="Courier New"/>
                <w:color w:val="000000"/>
                <w:sz w:val="20"/>
                <w:szCs w:val="20"/>
              </w:rPr>
              <w:t>cio</w:t>
            </w:r>
            <w:r>
              <w:rPr>
                <w:rFonts w:ascii="Courier New" w:hAnsi="Courier New" w:cs="Courier New"/>
                <w:color w:val="000000"/>
                <w:sz w:val="20"/>
                <w:szCs w:val="20"/>
              </w:rPr>
              <w:t xml:space="preserve"> </w:t>
            </w:r>
            <w:r w:rsidRPr="00CA2A41">
              <w:rPr>
                <w:rFonts w:ascii="Courier New" w:hAnsi="Courier New" w:cs="Courier New"/>
                <w:color w:val="000000"/>
                <w:sz w:val="20"/>
                <w:szCs w:val="20"/>
              </w:rPr>
              <w:t>do z</w:t>
            </w:r>
            <w:r>
              <w:rPr>
                <w:rFonts w:ascii="Courier New" w:hAnsi="Courier New" w:cs="Courier New"/>
                <w:color w:val="000000"/>
                <w:sz w:val="20"/>
                <w:szCs w:val="20"/>
              </w:rPr>
              <w:t>í</w:t>
            </w:r>
            <w:r w:rsidRPr="00CA2A41">
              <w:rPr>
                <w:rFonts w:ascii="Courier New" w:hAnsi="Courier New" w:cs="Courier New"/>
                <w:color w:val="000000"/>
                <w:sz w:val="20"/>
                <w:szCs w:val="20"/>
              </w:rPr>
              <w:t xml:space="preserve">per, e dois botões de pressão na parte superior, brasão do município bordado na parte frontal do lado esquerdo (medindo 8,5 de lar. e 11,5 de alt.), </w:t>
            </w:r>
            <w:proofErr w:type="spellStart"/>
            <w:r w:rsidRPr="00CA2A41">
              <w:rPr>
                <w:rFonts w:ascii="Courier New" w:hAnsi="Courier New" w:cs="Courier New"/>
                <w:color w:val="000000"/>
                <w:sz w:val="20"/>
                <w:szCs w:val="20"/>
              </w:rPr>
              <w:t>vies</w:t>
            </w:r>
            <w:proofErr w:type="spellEnd"/>
            <w:r w:rsidRPr="00CA2A41">
              <w:rPr>
                <w:rFonts w:ascii="Courier New" w:hAnsi="Courier New" w:cs="Courier New"/>
                <w:color w:val="000000"/>
                <w:sz w:val="20"/>
                <w:szCs w:val="20"/>
              </w:rPr>
              <w:t xml:space="preserve"> na frente parte superior dos dois lados (</w:t>
            </w:r>
            <w:r>
              <w:rPr>
                <w:rFonts w:ascii="Courier New" w:hAnsi="Courier New" w:cs="Courier New"/>
                <w:color w:val="000000"/>
                <w:sz w:val="20"/>
                <w:szCs w:val="20"/>
              </w:rPr>
              <w:t xml:space="preserve">conforme modelo do anexo </w:t>
            </w:r>
            <w:r w:rsidR="008524BE">
              <w:rPr>
                <w:rFonts w:ascii="Courier New" w:hAnsi="Courier New" w:cs="Courier New"/>
                <w:color w:val="000000"/>
                <w:sz w:val="20"/>
                <w:szCs w:val="20"/>
              </w:rPr>
              <w:t>IX</w:t>
            </w:r>
            <w:r w:rsidRPr="00CA2A41">
              <w:rPr>
                <w:rFonts w:ascii="Courier New" w:hAnsi="Courier New" w:cs="Courier New"/>
                <w:color w:val="000000"/>
                <w:sz w:val="20"/>
                <w:szCs w:val="20"/>
              </w:rPr>
              <w:t>)</w:t>
            </w:r>
          </w:p>
        </w:tc>
        <w:tc>
          <w:tcPr>
            <w:tcW w:w="1417" w:type="dxa"/>
            <w:vAlign w:val="center"/>
          </w:tcPr>
          <w:p w14:paraId="1876A486" w14:textId="6A2B238C" w:rsidR="00AC4F92" w:rsidRPr="00CA2A41" w:rsidRDefault="00AC4F92" w:rsidP="00AC4F92">
            <w:pPr>
              <w:rPr>
                <w:rFonts w:ascii="Courier New" w:hAnsi="Courier New" w:cs="Courier New"/>
                <w:bCs/>
                <w:color w:val="000000"/>
                <w:sz w:val="20"/>
                <w:szCs w:val="20"/>
                <w:lang w:val="en-US"/>
              </w:rPr>
            </w:pPr>
            <w:r w:rsidRPr="00CA2A41">
              <w:rPr>
                <w:rFonts w:ascii="Courier New" w:hAnsi="Courier New" w:cs="Courier New"/>
                <w:b/>
                <w:bCs/>
                <w:sz w:val="20"/>
                <w:szCs w:val="20"/>
              </w:rPr>
              <w:t>R$ 205,10</w:t>
            </w:r>
          </w:p>
        </w:tc>
        <w:tc>
          <w:tcPr>
            <w:tcW w:w="1529" w:type="dxa"/>
            <w:vAlign w:val="center"/>
          </w:tcPr>
          <w:p w14:paraId="1A926141" w14:textId="13FFAD45" w:rsidR="00AC4F92" w:rsidRPr="00CA2A41" w:rsidRDefault="00AC4F92" w:rsidP="00AC4F92">
            <w:pPr>
              <w:rPr>
                <w:rFonts w:ascii="Courier New" w:hAnsi="Courier New" w:cs="Courier New"/>
                <w:color w:val="000000"/>
                <w:sz w:val="20"/>
                <w:szCs w:val="20"/>
                <w:lang w:val="en-US"/>
              </w:rPr>
            </w:pPr>
            <w:r w:rsidRPr="00CA2A41">
              <w:rPr>
                <w:rFonts w:ascii="Courier New" w:hAnsi="Courier New" w:cs="Courier New"/>
                <w:b/>
                <w:bCs/>
                <w:sz w:val="20"/>
                <w:szCs w:val="20"/>
              </w:rPr>
              <w:t>R$ 615,30</w:t>
            </w:r>
          </w:p>
        </w:tc>
      </w:tr>
      <w:tr w:rsidR="00AA65DE" w:rsidRPr="00CA2A41" w14:paraId="0E2CE750" w14:textId="77777777" w:rsidTr="00220A70">
        <w:trPr>
          <w:jc w:val="center"/>
        </w:trPr>
        <w:tc>
          <w:tcPr>
            <w:tcW w:w="7508" w:type="dxa"/>
            <w:gridSpan w:val="5"/>
          </w:tcPr>
          <w:p w14:paraId="1C2D3708" w14:textId="77777777" w:rsidR="00AA65DE" w:rsidRPr="00CA2A41" w:rsidRDefault="00AA65DE" w:rsidP="00FB5A2D">
            <w:pPr>
              <w:widowControl w:val="0"/>
              <w:jc w:val="both"/>
              <w:rPr>
                <w:rFonts w:ascii="Courier New" w:hAnsi="Courier New" w:cs="Courier New"/>
                <w:b/>
                <w:sz w:val="20"/>
                <w:szCs w:val="20"/>
              </w:rPr>
            </w:pPr>
            <w:r w:rsidRPr="00CA2A41">
              <w:rPr>
                <w:rFonts w:ascii="Courier New" w:hAnsi="Courier New" w:cs="Courier New"/>
                <w:b/>
                <w:sz w:val="20"/>
                <w:szCs w:val="20"/>
              </w:rPr>
              <w:t>VALOR TOTAL:</w:t>
            </w:r>
          </w:p>
        </w:tc>
        <w:tc>
          <w:tcPr>
            <w:tcW w:w="1529" w:type="dxa"/>
          </w:tcPr>
          <w:p w14:paraId="0DA5013B" w14:textId="0DAE92CB" w:rsidR="00AA65DE" w:rsidRPr="00CA2A41" w:rsidRDefault="00315865" w:rsidP="00902CE1">
            <w:pPr>
              <w:rPr>
                <w:rFonts w:ascii="Courier New" w:hAnsi="Courier New" w:cs="Courier New"/>
                <w:b/>
                <w:color w:val="000000"/>
                <w:sz w:val="20"/>
                <w:szCs w:val="20"/>
              </w:rPr>
            </w:pPr>
            <w:r w:rsidRPr="00CA2A41">
              <w:rPr>
                <w:rFonts w:ascii="Courier New" w:hAnsi="Courier New" w:cs="Courier New"/>
                <w:b/>
                <w:color w:val="000000"/>
                <w:sz w:val="20"/>
                <w:szCs w:val="20"/>
              </w:rPr>
              <w:fldChar w:fldCharType="begin"/>
            </w:r>
            <w:r w:rsidRPr="00CA2A41">
              <w:rPr>
                <w:rFonts w:ascii="Courier New" w:hAnsi="Courier New" w:cs="Courier New"/>
                <w:b/>
                <w:color w:val="000000"/>
                <w:sz w:val="20"/>
                <w:szCs w:val="20"/>
              </w:rPr>
              <w:instrText xml:space="preserve"> =SUM(ABOVE) </w:instrText>
            </w:r>
            <w:r w:rsidRPr="00CA2A41">
              <w:rPr>
                <w:rFonts w:ascii="Courier New" w:hAnsi="Courier New" w:cs="Courier New"/>
                <w:b/>
                <w:color w:val="000000"/>
                <w:sz w:val="20"/>
                <w:szCs w:val="20"/>
              </w:rPr>
              <w:fldChar w:fldCharType="separate"/>
            </w:r>
            <w:r w:rsidR="008B1517">
              <w:rPr>
                <w:rFonts w:ascii="Courier New" w:hAnsi="Courier New" w:cs="Courier New"/>
                <w:b/>
                <w:noProof/>
                <w:color w:val="000000"/>
                <w:sz w:val="20"/>
                <w:szCs w:val="20"/>
              </w:rPr>
              <w:t>R$ 15.967,80</w:t>
            </w:r>
            <w:r w:rsidRPr="00CA2A41">
              <w:rPr>
                <w:rFonts w:ascii="Courier New" w:hAnsi="Courier New" w:cs="Courier New"/>
                <w:b/>
                <w:color w:val="000000"/>
                <w:sz w:val="20"/>
                <w:szCs w:val="20"/>
              </w:rPr>
              <w:fldChar w:fldCharType="end"/>
            </w:r>
          </w:p>
        </w:tc>
      </w:tr>
    </w:tbl>
    <w:p w14:paraId="6BB2A859" w14:textId="77777777" w:rsidR="00220A70" w:rsidRPr="00CA2A41" w:rsidRDefault="00220A70">
      <w:pPr>
        <w:rPr>
          <w:rFonts w:ascii="Courier New" w:hAnsi="Courier New" w:cs="Courier New"/>
          <w:sz w:val="24"/>
          <w:szCs w:val="24"/>
          <w:lang w:eastAsia="pt-BR"/>
        </w:rPr>
      </w:pPr>
    </w:p>
    <w:p w14:paraId="3FF158B1" w14:textId="77777777" w:rsidR="00FE3C34" w:rsidRPr="00CA2A41" w:rsidRDefault="00FE3C34" w:rsidP="00220A70">
      <w:pPr>
        <w:widowControl w:val="0"/>
        <w:spacing w:after="0" w:line="240" w:lineRule="auto"/>
        <w:jc w:val="center"/>
        <w:rPr>
          <w:rFonts w:ascii="Courier New" w:eastAsia="Times New Roman" w:hAnsi="Courier New" w:cs="Courier New"/>
          <w:b/>
          <w:sz w:val="24"/>
          <w:szCs w:val="24"/>
          <w:lang w:eastAsia="pt-BR"/>
        </w:rPr>
      </w:pPr>
    </w:p>
    <w:p w14:paraId="7FF45760" w14:textId="77777777" w:rsidR="00907161" w:rsidRPr="00CA2A41" w:rsidRDefault="00907161">
      <w:pPr>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br w:type="page"/>
      </w:r>
    </w:p>
    <w:p w14:paraId="28E4499B" w14:textId="044828E6" w:rsidR="00220A70" w:rsidRPr="00CA2A41" w:rsidRDefault="00220A70" w:rsidP="00220A70">
      <w:pPr>
        <w:widowControl w:val="0"/>
        <w:spacing w:after="0" w:line="240" w:lineRule="auto"/>
        <w:jc w:val="center"/>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 xml:space="preserve">PROCESSO LICITATÓRIO N.º </w:t>
      </w:r>
      <w:r w:rsidR="00CA4FAD">
        <w:rPr>
          <w:rFonts w:ascii="Courier New" w:eastAsia="Times New Roman" w:hAnsi="Courier New" w:cs="Courier New"/>
          <w:b/>
          <w:sz w:val="24"/>
          <w:szCs w:val="24"/>
          <w:lang w:eastAsia="pt-BR"/>
        </w:rPr>
        <w:t>63</w:t>
      </w:r>
      <w:r w:rsidRPr="00CA2A41">
        <w:rPr>
          <w:rFonts w:ascii="Courier New" w:eastAsia="Times New Roman" w:hAnsi="Courier New" w:cs="Courier New"/>
          <w:b/>
          <w:sz w:val="24"/>
          <w:szCs w:val="24"/>
          <w:lang w:eastAsia="pt-BR"/>
        </w:rPr>
        <w:t>/20</w:t>
      </w:r>
      <w:r w:rsidR="00907161" w:rsidRPr="00CA2A41">
        <w:rPr>
          <w:rFonts w:ascii="Courier New" w:eastAsia="Times New Roman" w:hAnsi="Courier New" w:cs="Courier New"/>
          <w:b/>
          <w:sz w:val="24"/>
          <w:szCs w:val="24"/>
          <w:lang w:eastAsia="pt-BR"/>
        </w:rPr>
        <w:t>20</w:t>
      </w:r>
    </w:p>
    <w:p w14:paraId="58E887D7" w14:textId="3FC46510" w:rsidR="00220A70" w:rsidRPr="00CA2A41" w:rsidRDefault="00220A70" w:rsidP="00220A70">
      <w:pPr>
        <w:widowControl w:val="0"/>
        <w:spacing w:after="0" w:line="240" w:lineRule="auto"/>
        <w:jc w:val="center"/>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 xml:space="preserve">PREGÃO PRESENCIAL N.º </w:t>
      </w:r>
      <w:r w:rsidR="00CA4FAD">
        <w:rPr>
          <w:rFonts w:ascii="Courier New" w:eastAsia="Times New Roman" w:hAnsi="Courier New" w:cs="Courier New"/>
          <w:b/>
          <w:sz w:val="24"/>
          <w:szCs w:val="24"/>
          <w:lang w:eastAsia="pt-BR"/>
        </w:rPr>
        <w:t>23</w:t>
      </w:r>
      <w:r w:rsidRPr="00CA2A41">
        <w:rPr>
          <w:rFonts w:ascii="Courier New" w:eastAsia="Times New Roman" w:hAnsi="Courier New" w:cs="Courier New"/>
          <w:b/>
          <w:sz w:val="24"/>
          <w:szCs w:val="24"/>
          <w:lang w:eastAsia="pt-BR"/>
        </w:rPr>
        <w:t>/20</w:t>
      </w:r>
      <w:r w:rsidR="00907161" w:rsidRPr="00CA2A41">
        <w:rPr>
          <w:rFonts w:ascii="Courier New" w:eastAsia="Times New Roman" w:hAnsi="Courier New" w:cs="Courier New"/>
          <w:b/>
          <w:sz w:val="24"/>
          <w:szCs w:val="24"/>
          <w:lang w:eastAsia="pt-BR"/>
        </w:rPr>
        <w:t>20</w:t>
      </w:r>
    </w:p>
    <w:p w14:paraId="6BB01659" w14:textId="77777777" w:rsidR="00220A70" w:rsidRPr="00CA2A41" w:rsidRDefault="00220A70" w:rsidP="00220A70">
      <w:pPr>
        <w:pStyle w:val="Ttulo1"/>
        <w:jc w:val="center"/>
        <w:rPr>
          <w:rFonts w:ascii="Courier New" w:hAnsi="Courier New" w:cs="Courier New"/>
          <w:i w:val="0"/>
          <w:sz w:val="24"/>
          <w:szCs w:val="24"/>
        </w:rPr>
      </w:pPr>
      <w:r w:rsidRPr="00CA2A41">
        <w:rPr>
          <w:rFonts w:ascii="Courier New" w:hAnsi="Courier New" w:cs="Courier New"/>
          <w:i w:val="0"/>
          <w:sz w:val="24"/>
          <w:szCs w:val="24"/>
        </w:rPr>
        <w:t>ANEXO VIII – EXEMPLOS DE IMPRESSOS QUE PODERÃO SER SERIGRAFADOS NO LOTE 01</w:t>
      </w:r>
    </w:p>
    <w:p w14:paraId="06BA4FD7" w14:textId="23652F0C" w:rsidR="00653A28" w:rsidRPr="00CA2A41" w:rsidRDefault="00653A28" w:rsidP="00220A70">
      <w:pPr>
        <w:rPr>
          <w:rFonts w:ascii="Courier New" w:hAnsi="Courier New" w:cs="Courier New"/>
          <w:sz w:val="24"/>
          <w:szCs w:val="24"/>
          <w:lang w:eastAsia="pt-BR"/>
        </w:rPr>
      </w:pPr>
    </w:p>
    <w:p w14:paraId="09E85EBB" w14:textId="77777777" w:rsidR="00907161" w:rsidRPr="00CA2A41" w:rsidRDefault="00907161" w:rsidP="00907161">
      <w:pPr>
        <w:pStyle w:val="Recuodecorpodetexto"/>
        <w:spacing w:line="276" w:lineRule="auto"/>
        <w:ind w:left="0"/>
        <w:rPr>
          <w:rFonts w:ascii="Courier New" w:hAnsi="Courier New" w:cs="Courier New"/>
          <w:b/>
          <w:i/>
          <w:sz w:val="24"/>
          <w:szCs w:val="24"/>
        </w:rPr>
      </w:pPr>
    </w:p>
    <w:p w14:paraId="3286ECF9" w14:textId="77777777" w:rsidR="00907161" w:rsidRPr="00CA2A41" w:rsidRDefault="00B45293" w:rsidP="00907161">
      <w:pPr>
        <w:pStyle w:val="Recuodecorpodetexto"/>
        <w:spacing w:line="276" w:lineRule="auto"/>
        <w:ind w:hanging="708"/>
        <w:rPr>
          <w:rFonts w:ascii="Courier New" w:hAnsi="Courier New" w:cs="Courier New"/>
          <w:b/>
          <w:i/>
          <w:sz w:val="24"/>
          <w:szCs w:val="24"/>
        </w:rPr>
      </w:pPr>
      <w:r>
        <w:rPr>
          <w:rFonts w:ascii="Courier New" w:hAnsi="Courier New" w:cs="Courier New"/>
          <w:b/>
          <w:i/>
          <w:noProof/>
          <w:sz w:val="24"/>
          <w:szCs w:val="24"/>
        </w:rPr>
        <w:object w:dxaOrig="1440" w:dyaOrig="1440" w14:anchorId="6537A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3.65pt;margin-top:81.95pt;width:101.6pt;height:108.3pt;z-index:-251655168;mso-wrap-edited:f" wrapcoords="-150 0 -150 21460 21600 21460 21600 0 -150 0" o:allowincell="f">
            <v:imagedata r:id="rId10" o:title=""/>
            <w10:wrap type="tight"/>
          </v:shape>
          <o:OLEObject Type="Embed" ProgID="PBrush" ShapeID="_x0000_s1026" DrawAspect="Content" ObjectID="_1655206666" r:id="rId11"/>
        </w:object>
      </w:r>
      <w:r w:rsidR="00907161" w:rsidRPr="00CA2A41">
        <w:rPr>
          <w:rFonts w:ascii="Courier New" w:hAnsi="Courier New" w:cs="Courier New"/>
          <w:b/>
          <w:i/>
          <w:noProof/>
          <w:sz w:val="24"/>
          <w:szCs w:val="24"/>
        </w:rPr>
        <w:drawing>
          <wp:inline distT="0" distB="0" distL="0" distR="0" wp14:anchorId="187A3DBB" wp14:editId="249EF79E">
            <wp:extent cx="4029075" cy="30003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9075" cy="3000375"/>
                    </a:xfrm>
                    <a:prstGeom prst="rect">
                      <a:avLst/>
                    </a:prstGeom>
                    <a:noFill/>
                    <a:ln>
                      <a:noFill/>
                    </a:ln>
                  </pic:spPr>
                </pic:pic>
              </a:graphicData>
            </a:graphic>
          </wp:inline>
        </w:drawing>
      </w:r>
    </w:p>
    <w:p w14:paraId="7D3DD968" w14:textId="77777777" w:rsidR="00907161" w:rsidRPr="00CA2A41" w:rsidRDefault="00907161" w:rsidP="00907161">
      <w:pPr>
        <w:pStyle w:val="Recuodecorpodetexto"/>
        <w:spacing w:line="276" w:lineRule="auto"/>
        <w:ind w:hanging="708"/>
        <w:rPr>
          <w:rFonts w:ascii="Courier New" w:hAnsi="Courier New" w:cs="Courier New"/>
          <w:b/>
          <w:i/>
          <w:sz w:val="24"/>
          <w:szCs w:val="24"/>
        </w:rPr>
      </w:pPr>
    </w:p>
    <w:p w14:paraId="48CA5986" w14:textId="77777777" w:rsidR="00907161" w:rsidRPr="00CA2A41" w:rsidRDefault="00907161" w:rsidP="00907161">
      <w:pPr>
        <w:pStyle w:val="Recuodecorpodetexto"/>
        <w:spacing w:line="276" w:lineRule="auto"/>
        <w:ind w:hanging="708"/>
        <w:rPr>
          <w:rFonts w:ascii="Courier New" w:hAnsi="Courier New" w:cs="Courier New"/>
          <w:b/>
          <w:i/>
          <w:sz w:val="24"/>
          <w:szCs w:val="24"/>
        </w:rPr>
      </w:pPr>
      <w:r w:rsidRPr="00CA2A41">
        <w:rPr>
          <w:rFonts w:ascii="Courier New" w:hAnsi="Courier New" w:cs="Courier New"/>
          <w:b/>
          <w:i/>
          <w:noProof/>
          <w:sz w:val="24"/>
          <w:szCs w:val="24"/>
        </w:rPr>
        <w:drawing>
          <wp:inline distT="0" distB="0" distL="0" distR="0" wp14:anchorId="018E2339" wp14:editId="44E9E55F">
            <wp:extent cx="2638425" cy="331851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3318516"/>
                    </a:xfrm>
                    <a:prstGeom prst="rect">
                      <a:avLst/>
                    </a:prstGeom>
                    <a:noFill/>
                    <a:ln>
                      <a:noFill/>
                    </a:ln>
                  </pic:spPr>
                </pic:pic>
              </a:graphicData>
            </a:graphic>
          </wp:inline>
        </w:drawing>
      </w:r>
      <w:r w:rsidRPr="00CA2A41">
        <w:rPr>
          <w:rFonts w:ascii="Courier New" w:hAnsi="Courier New" w:cs="Courier New"/>
          <w:b/>
          <w:i/>
          <w:sz w:val="24"/>
          <w:szCs w:val="24"/>
        </w:rPr>
        <w:t xml:space="preserve">    </w:t>
      </w:r>
      <w:r w:rsidRPr="00CA2A41">
        <w:rPr>
          <w:rFonts w:ascii="Courier New" w:hAnsi="Courier New" w:cs="Courier New"/>
          <w:noProof/>
          <w:sz w:val="24"/>
          <w:szCs w:val="24"/>
        </w:rPr>
        <w:drawing>
          <wp:anchor distT="0" distB="0" distL="114300" distR="114300" simplePos="0" relativeHeight="251654144" behindDoc="1" locked="0" layoutInCell="1" allowOverlap="1" wp14:anchorId="5C115909" wp14:editId="20918650">
            <wp:simplePos x="0" y="0"/>
            <wp:positionH relativeFrom="column">
              <wp:posOffset>371475</wp:posOffset>
            </wp:positionH>
            <wp:positionV relativeFrom="paragraph">
              <wp:posOffset>471805</wp:posOffset>
            </wp:positionV>
            <wp:extent cx="2133600" cy="2133600"/>
            <wp:effectExtent l="0" t="0" r="0" b="0"/>
            <wp:wrapThrough wrapText="bothSides">
              <wp:wrapPolygon edited="0">
                <wp:start x="0" y="0"/>
                <wp:lineTo x="0" y="21407"/>
                <wp:lineTo x="21407" y="21407"/>
                <wp:lineTo x="21407" y="0"/>
                <wp:lineTo x="0" y="0"/>
              </wp:wrapPolygon>
            </wp:wrapThrough>
            <wp:docPr id="9" name="Imagem 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m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D95581" w14:textId="5F62EFB7" w:rsidR="00907161" w:rsidRPr="00CA2A41" w:rsidRDefault="00907161" w:rsidP="00907161">
      <w:pPr>
        <w:pStyle w:val="Recuodecorpodetexto"/>
        <w:spacing w:line="276" w:lineRule="auto"/>
        <w:ind w:hanging="708"/>
        <w:rPr>
          <w:rFonts w:ascii="Courier New" w:hAnsi="Courier New" w:cs="Courier New"/>
          <w:b/>
          <w:i/>
          <w:sz w:val="24"/>
          <w:szCs w:val="24"/>
        </w:rPr>
      </w:pPr>
      <w:r w:rsidRPr="00CA2A41">
        <w:rPr>
          <w:rFonts w:ascii="Courier New" w:hAnsi="Courier New" w:cs="Courier New"/>
          <w:noProof/>
          <w:sz w:val="24"/>
          <w:szCs w:val="24"/>
        </w:rPr>
        <w:lastRenderedPageBreak/>
        <w:drawing>
          <wp:anchor distT="0" distB="0" distL="114300" distR="114300" simplePos="0" relativeHeight="251656192" behindDoc="1" locked="0" layoutInCell="1" allowOverlap="1" wp14:anchorId="09DA6EF3" wp14:editId="36332E73">
            <wp:simplePos x="0" y="0"/>
            <wp:positionH relativeFrom="column">
              <wp:posOffset>2860151</wp:posOffset>
            </wp:positionH>
            <wp:positionV relativeFrom="paragraph">
              <wp:posOffset>11706</wp:posOffset>
            </wp:positionV>
            <wp:extent cx="3533775" cy="1738630"/>
            <wp:effectExtent l="0" t="0" r="9525" b="0"/>
            <wp:wrapThrough wrapText="bothSides">
              <wp:wrapPolygon edited="0">
                <wp:start x="0" y="0"/>
                <wp:lineTo x="0" y="21300"/>
                <wp:lineTo x="21542" y="21300"/>
                <wp:lineTo x="21542" y="0"/>
                <wp:lineTo x="0" y="0"/>
              </wp:wrapPolygon>
            </wp:wrapThrough>
            <wp:docPr id="7" name="Imagem 7" descr="Resultado de imagem para janeiro br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janeiro bran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377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A41">
        <w:rPr>
          <w:rFonts w:ascii="Courier New" w:hAnsi="Courier New" w:cs="Courier New"/>
          <w:noProof/>
          <w:sz w:val="24"/>
          <w:szCs w:val="24"/>
        </w:rPr>
        <w:drawing>
          <wp:anchor distT="0" distB="0" distL="114300" distR="114300" simplePos="0" relativeHeight="251658240" behindDoc="1" locked="0" layoutInCell="1" allowOverlap="1" wp14:anchorId="6F68C58C" wp14:editId="6A6C0EC1">
            <wp:simplePos x="0" y="0"/>
            <wp:positionH relativeFrom="column">
              <wp:posOffset>3215640</wp:posOffset>
            </wp:positionH>
            <wp:positionV relativeFrom="paragraph">
              <wp:posOffset>2121645</wp:posOffset>
            </wp:positionV>
            <wp:extent cx="3133725" cy="1929765"/>
            <wp:effectExtent l="0" t="0" r="9525" b="0"/>
            <wp:wrapThrough wrapText="bothSides">
              <wp:wrapPolygon edited="0">
                <wp:start x="0" y="0"/>
                <wp:lineTo x="0" y="21323"/>
                <wp:lineTo x="21534" y="21323"/>
                <wp:lineTo x="21534" y="0"/>
                <wp:lineTo x="0" y="0"/>
              </wp:wrapPolygon>
            </wp:wrapThrough>
            <wp:docPr id="3" name="Imagem 3"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3725"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A41">
        <w:rPr>
          <w:rFonts w:ascii="Courier New" w:hAnsi="Courier New" w:cs="Courier New"/>
          <w:noProof/>
          <w:sz w:val="24"/>
          <w:szCs w:val="24"/>
        </w:rPr>
        <w:drawing>
          <wp:anchor distT="0" distB="0" distL="114300" distR="114300" simplePos="0" relativeHeight="251655168" behindDoc="1" locked="0" layoutInCell="1" allowOverlap="1" wp14:anchorId="5B473F47" wp14:editId="575380B3">
            <wp:simplePos x="0" y="0"/>
            <wp:positionH relativeFrom="column">
              <wp:posOffset>-328295</wp:posOffset>
            </wp:positionH>
            <wp:positionV relativeFrom="paragraph">
              <wp:posOffset>220980</wp:posOffset>
            </wp:positionV>
            <wp:extent cx="3124200" cy="2411730"/>
            <wp:effectExtent l="0" t="0" r="0" b="7620"/>
            <wp:wrapThrough wrapText="bothSides">
              <wp:wrapPolygon edited="0">
                <wp:start x="0" y="0"/>
                <wp:lineTo x="0" y="21498"/>
                <wp:lineTo x="21468" y="21498"/>
                <wp:lineTo x="21468" y="0"/>
                <wp:lineTo x="0" y="0"/>
              </wp:wrapPolygon>
            </wp:wrapThrough>
            <wp:docPr id="10" name="Imagem 10"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m relacion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200" cy="241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1F7F3" w14:textId="5DEAC3B8" w:rsidR="00907161" w:rsidRPr="00CA2A41" w:rsidRDefault="00907161" w:rsidP="00907161">
      <w:pPr>
        <w:pStyle w:val="Recuodecorpodetexto"/>
        <w:spacing w:line="276" w:lineRule="auto"/>
        <w:ind w:hanging="708"/>
        <w:rPr>
          <w:rFonts w:ascii="Courier New" w:hAnsi="Courier New" w:cs="Courier New"/>
          <w:b/>
          <w:i/>
          <w:sz w:val="24"/>
          <w:szCs w:val="24"/>
        </w:rPr>
      </w:pPr>
    </w:p>
    <w:p w14:paraId="3F82070F" w14:textId="20B3A5EF" w:rsidR="00907161" w:rsidRPr="00CA2A41" w:rsidRDefault="00907161" w:rsidP="00907161">
      <w:pPr>
        <w:pStyle w:val="Recuodecorpodetexto"/>
        <w:spacing w:line="276" w:lineRule="auto"/>
        <w:ind w:hanging="708"/>
        <w:rPr>
          <w:rFonts w:ascii="Courier New" w:hAnsi="Courier New" w:cs="Courier New"/>
          <w:b/>
          <w:i/>
          <w:sz w:val="24"/>
          <w:szCs w:val="24"/>
        </w:rPr>
      </w:pPr>
    </w:p>
    <w:p w14:paraId="7A55A5DC" w14:textId="28592A9D" w:rsidR="00907161" w:rsidRPr="00CA2A41" w:rsidRDefault="00907161" w:rsidP="00907161">
      <w:pPr>
        <w:pStyle w:val="Recuodecorpodetexto"/>
        <w:spacing w:line="276" w:lineRule="auto"/>
        <w:ind w:hanging="708"/>
        <w:rPr>
          <w:rFonts w:ascii="Courier New" w:hAnsi="Courier New" w:cs="Courier New"/>
          <w:b/>
          <w:i/>
          <w:sz w:val="24"/>
          <w:szCs w:val="24"/>
        </w:rPr>
      </w:pPr>
    </w:p>
    <w:p w14:paraId="2E87599B" w14:textId="661999C2" w:rsidR="00907161" w:rsidRPr="00CA2A41" w:rsidRDefault="00907161" w:rsidP="00907161">
      <w:pPr>
        <w:pStyle w:val="Recuodecorpodetexto"/>
        <w:spacing w:line="276" w:lineRule="auto"/>
        <w:ind w:hanging="708"/>
        <w:rPr>
          <w:rFonts w:ascii="Courier New" w:hAnsi="Courier New" w:cs="Courier New"/>
          <w:b/>
          <w:i/>
          <w:sz w:val="24"/>
          <w:szCs w:val="24"/>
        </w:rPr>
      </w:pPr>
      <w:r w:rsidRPr="00CA2A41">
        <w:rPr>
          <w:rFonts w:ascii="Courier New" w:hAnsi="Courier New" w:cs="Courier New"/>
          <w:noProof/>
          <w:sz w:val="24"/>
          <w:szCs w:val="24"/>
        </w:rPr>
        <w:drawing>
          <wp:anchor distT="0" distB="0" distL="114300" distR="114300" simplePos="0" relativeHeight="251657216" behindDoc="1" locked="0" layoutInCell="1" allowOverlap="1" wp14:anchorId="4B973F03" wp14:editId="6E0FDC8E">
            <wp:simplePos x="0" y="0"/>
            <wp:positionH relativeFrom="column">
              <wp:posOffset>-714375</wp:posOffset>
            </wp:positionH>
            <wp:positionV relativeFrom="paragraph">
              <wp:posOffset>396019</wp:posOffset>
            </wp:positionV>
            <wp:extent cx="4591050" cy="1995805"/>
            <wp:effectExtent l="0" t="0" r="0" b="4445"/>
            <wp:wrapThrough wrapText="bothSides">
              <wp:wrapPolygon edited="0">
                <wp:start x="0" y="0"/>
                <wp:lineTo x="0" y="21442"/>
                <wp:lineTo x="21510" y="21442"/>
                <wp:lineTo x="21510" y="0"/>
                <wp:lineTo x="0" y="0"/>
              </wp:wrapPolygon>
            </wp:wrapThrough>
            <wp:docPr id="8" name="Imagem 8" descr="Resultado de imagem para setembro amar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setembro amare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56E52" w14:textId="12635645" w:rsidR="00907161" w:rsidRPr="00CA2A41" w:rsidRDefault="00315865" w:rsidP="00907161">
      <w:pPr>
        <w:pStyle w:val="Recuodecorpodetexto"/>
        <w:spacing w:line="276" w:lineRule="auto"/>
        <w:ind w:hanging="708"/>
        <w:rPr>
          <w:rFonts w:ascii="Courier New" w:hAnsi="Courier New" w:cs="Courier New"/>
          <w:b/>
          <w:i/>
          <w:sz w:val="24"/>
          <w:szCs w:val="24"/>
        </w:rPr>
      </w:pPr>
      <w:r w:rsidRPr="00CA2A41">
        <w:rPr>
          <w:rFonts w:ascii="Courier New" w:hAnsi="Courier New" w:cs="Courier New"/>
          <w:noProof/>
          <w:sz w:val="24"/>
          <w:szCs w:val="24"/>
        </w:rPr>
        <w:drawing>
          <wp:anchor distT="0" distB="0" distL="114300" distR="114300" simplePos="0" relativeHeight="251659264" behindDoc="1" locked="0" layoutInCell="1" allowOverlap="1" wp14:anchorId="397D412C" wp14:editId="0F4B6D2B">
            <wp:simplePos x="0" y="0"/>
            <wp:positionH relativeFrom="column">
              <wp:posOffset>3393744</wp:posOffset>
            </wp:positionH>
            <wp:positionV relativeFrom="paragraph">
              <wp:posOffset>1987495</wp:posOffset>
            </wp:positionV>
            <wp:extent cx="2247900" cy="1590675"/>
            <wp:effectExtent l="0" t="0" r="0" b="9525"/>
            <wp:wrapThrough wrapText="bothSides">
              <wp:wrapPolygon edited="0">
                <wp:start x="0" y="0"/>
                <wp:lineTo x="0" y="21471"/>
                <wp:lineTo x="21417" y="21471"/>
                <wp:lineTo x="21417" y="0"/>
                <wp:lineTo x="0" y="0"/>
              </wp:wrapPolygon>
            </wp:wrapThrough>
            <wp:docPr id="5" name="Imagem 5" descr="Resultado de imagem para outubro rosa novembro azul 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outubro rosa novembro azul image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5FF8E" w14:textId="40E516CB" w:rsidR="00907161" w:rsidRPr="00CA2A41" w:rsidRDefault="00907161" w:rsidP="00907161">
      <w:pPr>
        <w:pStyle w:val="Recuodecorpodetexto"/>
        <w:spacing w:line="276" w:lineRule="auto"/>
        <w:ind w:hanging="708"/>
        <w:rPr>
          <w:rFonts w:ascii="Courier New" w:hAnsi="Courier New" w:cs="Courier New"/>
          <w:b/>
          <w:i/>
          <w:sz w:val="24"/>
          <w:szCs w:val="24"/>
        </w:rPr>
      </w:pPr>
      <w:r w:rsidRPr="00CA2A41">
        <w:rPr>
          <w:rFonts w:ascii="Courier New" w:hAnsi="Courier New" w:cs="Courier New"/>
          <w:noProof/>
          <w:sz w:val="24"/>
          <w:szCs w:val="24"/>
        </w:rPr>
        <w:drawing>
          <wp:inline distT="0" distB="0" distL="0" distR="0" wp14:anchorId="7640ADB1" wp14:editId="2A545923">
            <wp:extent cx="2247900" cy="1466850"/>
            <wp:effectExtent l="0" t="0" r="0" b="0"/>
            <wp:docPr id="6" name="Imagem 6" descr="Resultado de imagem para outubro rosa novembro azul 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outubro rosa novembro azul image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466850"/>
                    </a:xfrm>
                    <a:prstGeom prst="rect">
                      <a:avLst/>
                    </a:prstGeom>
                    <a:noFill/>
                    <a:ln>
                      <a:noFill/>
                    </a:ln>
                  </pic:spPr>
                </pic:pic>
              </a:graphicData>
            </a:graphic>
          </wp:inline>
        </w:drawing>
      </w:r>
    </w:p>
    <w:p w14:paraId="2FA842E9" w14:textId="77777777" w:rsidR="00907161" w:rsidRPr="00CA2A41" w:rsidRDefault="00907161" w:rsidP="00907161">
      <w:pPr>
        <w:pStyle w:val="Recuodecorpodetexto"/>
        <w:spacing w:line="276" w:lineRule="auto"/>
        <w:ind w:hanging="708"/>
        <w:rPr>
          <w:rFonts w:ascii="Courier New" w:hAnsi="Courier New" w:cs="Courier New"/>
          <w:b/>
          <w:i/>
          <w:sz w:val="24"/>
          <w:szCs w:val="24"/>
        </w:rPr>
      </w:pPr>
    </w:p>
    <w:p w14:paraId="4889B42A" w14:textId="538F37D0" w:rsidR="00907161" w:rsidRDefault="00907161" w:rsidP="00907161">
      <w:pPr>
        <w:pStyle w:val="Recuodecorpodetexto"/>
        <w:spacing w:line="276" w:lineRule="auto"/>
        <w:ind w:hanging="708"/>
        <w:rPr>
          <w:rFonts w:ascii="Courier New" w:hAnsi="Courier New" w:cs="Courier New"/>
          <w:b/>
          <w:i/>
          <w:sz w:val="24"/>
          <w:szCs w:val="24"/>
        </w:rPr>
      </w:pPr>
    </w:p>
    <w:p w14:paraId="385D0978" w14:textId="77777777" w:rsidR="00840A6B" w:rsidRPr="00CA2A41" w:rsidRDefault="00840A6B" w:rsidP="00907161">
      <w:pPr>
        <w:pStyle w:val="Recuodecorpodetexto"/>
        <w:spacing w:line="276" w:lineRule="auto"/>
        <w:ind w:hanging="708"/>
        <w:rPr>
          <w:rFonts w:ascii="Courier New" w:hAnsi="Courier New" w:cs="Courier New"/>
          <w:b/>
          <w:i/>
          <w:sz w:val="24"/>
          <w:szCs w:val="24"/>
        </w:rPr>
      </w:pPr>
    </w:p>
    <w:p w14:paraId="65D19755" w14:textId="5F1D2C30" w:rsidR="00907161" w:rsidRPr="00CA2A41" w:rsidRDefault="00907161" w:rsidP="00907161">
      <w:pPr>
        <w:pStyle w:val="Recuodecorpodetexto"/>
        <w:spacing w:line="276" w:lineRule="auto"/>
        <w:ind w:left="0"/>
        <w:rPr>
          <w:rFonts w:ascii="Courier New" w:hAnsi="Courier New" w:cs="Courier New"/>
          <w:b/>
          <w:i/>
          <w:sz w:val="24"/>
          <w:szCs w:val="24"/>
        </w:rPr>
      </w:pPr>
      <w:r w:rsidRPr="00CA2A41">
        <w:rPr>
          <w:rFonts w:ascii="Courier New" w:hAnsi="Courier New" w:cs="Courier New"/>
          <w:b/>
          <w:i/>
          <w:noProof/>
          <w:sz w:val="24"/>
          <w:szCs w:val="24"/>
        </w:rPr>
        <w:lastRenderedPageBreak/>
        <w:drawing>
          <wp:anchor distT="0" distB="0" distL="114300" distR="114300" simplePos="0" relativeHeight="251660288" behindDoc="1" locked="0" layoutInCell="1" allowOverlap="1" wp14:anchorId="6E149DAC" wp14:editId="3256E5E5">
            <wp:simplePos x="0" y="0"/>
            <wp:positionH relativeFrom="column">
              <wp:posOffset>-508165</wp:posOffset>
            </wp:positionH>
            <wp:positionV relativeFrom="paragraph">
              <wp:posOffset>141440</wp:posOffset>
            </wp:positionV>
            <wp:extent cx="3921760" cy="4527550"/>
            <wp:effectExtent l="0" t="0" r="2540" b="635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1760" cy="452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A77D2F" w14:textId="77777777" w:rsidR="00907161" w:rsidRPr="00CA2A41" w:rsidRDefault="00907161" w:rsidP="00907161">
      <w:pPr>
        <w:pStyle w:val="Recuodecorpodetexto"/>
        <w:spacing w:line="276" w:lineRule="auto"/>
        <w:ind w:left="0"/>
        <w:rPr>
          <w:rFonts w:ascii="Courier New" w:hAnsi="Courier New" w:cs="Courier New"/>
          <w:b/>
          <w:i/>
          <w:sz w:val="24"/>
          <w:szCs w:val="24"/>
        </w:rPr>
      </w:pPr>
    </w:p>
    <w:p w14:paraId="7BCA9C93" w14:textId="0E6ED266" w:rsidR="00907161" w:rsidRDefault="00907161" w:rsidP="00220A70">
      <w:pPr>
        <w:rPr>
          <w:rFonts w:ascii="Courier New" w:hAnsi="Courier New" w:cs="Courier New"/>
          <w:sz w:val="24"/>
          <w:szCs w:val="24"/>
          <w:lang w:eastAsia="pt-BR"/>
        </w:rPr>
      </w:pPr>
    </w:p>
    <w:p w14:paraId="4C8A3AC4" w14:textId="6DFD5561" w:rsidR="00E44FC5" w:rsidRDefault="00E44FC5" w:rsidP="00220A70">
      <w:pPr>
        <w:rPr>
          <w:rFonts w:ascii="Courier New" w:hAnsi="Courier New" w:cs="Courier New"/>
          <w:sz w:val="24"/>
          <w:szCs w:val="24"/>
          <w:lang w:eastAsia="pt-BR"/>
        </w:rPr>
      </w:pPr>
    </w:p>
    <w:p w14:paraId="2AC164D3" w14:textId="5845AC6C" w:rsidR="00E44FC5" w:rsidRDefault="00E44FC5" w:rsidP="00220A70">
      <w:pPr>
        <w:rPr>
          <w:rFonts w:ascii="Courier New" w:hAnsi="Courier New" w:cs="Courier New"/>
          <w:sz w:val="24"/>
          <w:szCs w:val="24"/>
          <w:lang w:eastAsia="pt-BR"/>
        </w:rPr>
      </w:pPr>
    </w:p>
    <w:p w14:paraId="03F486CD" w14:textId="56E41899" w:rsidR="00E44FC5" w:rsidRDefault="00E44FC5" w:rsidP="00220A70">
      <w:pPr>
        <w:rPr>
          <w:rFonts w:ascii="Courier New" w:hAnsi="Courier New" w:cs="Courier New"/>
          <w:sz w:val="24"/>
          <w:szCs w:val="24"/>
          <w:lang w:eastAsia="pt-BR"/>
        </w:rPr>
      </w:pPr>
    </w:p>
    <w:p w14:paraId="07909348" w14:textId="506EE1A2" w:rsidR="00E44FC5" w:rsidRDefault="00E44FC5" w:rsidP="00220A70">
      <w:pPr>
        <w:rPr>
          <w:rFonts w:ascii="Courier New" w:hAnsi="Courier New" w:cs="Courier New"/>
          <w:sz w:val="24"/>
          <w:szCs w:val="24"/>
          <w:lang w:eastAsia="pt-BR"/>
        </w:rPr>
      </w:pPr>
    </w:p>
    <w:p w14:paraId="48D2F1B2" w14:textId="5F8F1E71" w:rsidR="00E44FC5" w:rsidRDefault="00E44FC5" w:rsidP="00220A70">
      <w:pPr>
        <w:rPr>
          <w:rFonts w:ascii="Courier New" w:hAnsi="Courier New" w:cs="Courier New"/>
          <w:sz w:val="24"/>
          <w:szCs w:val="24"/>
          <w:lang w:eastAsia="pt-BR"/>
        </w:rPr>
      </w:pPr>
    </w:p>
    <w:p w14:paraId="108FBAA8" w14:textId="74F87E31" w:rsidR="00E44FC5" w:rsidRDefault="00E44FC5" w:rsidP="00220A70">
      <w:pPr>
        <w:rPr>
          <w:rFonts w:ascii="Courier New" w:hAnsi="Courier New" w:cs="Courier New"/>
          <w:sz w:val="24"/>
          <w:szCs w:val="24"/>
          <w:lang w:eastAsia="pt-BR"/>
        </w:rPr>
      </w:pPr>
    </w:p>
    <w:p w14:paraId="7C0E22B8" w14:textId="4556F60A" w:rsidR="00E44FC5" w:rsidRDefault="00E44FC5" w:rsidP="00220A70">
      <w:pPr>
        <w:rPr>
          <w:rFonts w:ascii="Courier New" w:hAnsi="Courier New" w:cs="Courier New"/>
          <w:sz w:val="24"/>
          <w:szCs w:val="24"/>
          <w:lang w:eastAsia="pt-BR"/>
        </w:rPr>
      </w:pPr>
    </w:p>
    <w:p w14:paraId="3429A797" w14:textId="3D0F0A0C" w:rsidR="00E44FC5" w:rsidRDefault="00E44FC5" w:rsidP="00220A70">
      <w:pPr>
        <w:rPr>
          <w:rFonts w:ascii="Courier New" w:hAnsi="Courier New" w:cs="Courier New"/>
          <w:sz w:val="24"/>
          <w:szCs w:val="24"/>
          <w:lang w:eastAsia="pt-BR"/>
        </w:rPr>
      </w:pPr>
    </w:p>
    <w:p w14:paraId="05013F10" w14:textId="1BDCEDFB" w:rsidR="00E44FC5" w:rsidRDefault="00E44FC5" w:rsidP="00220A70">
      <w:pPr>
        <w:rPr>
          <w:rFonts w:ascii="Courier New" w:hAnsi="Courier New" w:cs="Courier New"/>
          <w:sz w:val="24"/>
          <w:szCs w:val="24"/>
          <w:lang w:eastAsia="pt-BR"/>
        </w:rPr>
      </w:pPr>
    </w:p>
    <w:p w14:paraId="05A26D43" w14:textId="434643DC" w:rsidR="00E44FC5" w:rsidRDefault="00E44FC5" w:rsidP="00220A70">
      <w:pPr>
        <w:rPr>
          <w:rFonts w:ascii="Courier New" w:hAnsi="Courier New" w:cs="Courier New"/>
          <w:sz w:val="24"/>
          <w:szCs w:val="24"/>
          <w:lang w:eastAsia="pt-BR"/>
        </w:rPr>
      </w:pPr>
    </w:p>
    <w:p w14:paraId="79A62250" w14:textId="757F5DA1" w:rsidR="00E44FC5" w:rsidRDefault="00E44FC5" w:rsidP="00220A70">
      <w:pPr>
        <w:rPr>
          <w:rFonts w:ascii="Courier New" w:hAnsi="Courier New" w:cs="Courier New"/>
          <w:sz w:val="24"/>
          <w:szCs w:val="24"/>
          <w:lang w:eastAsia="pt-BR"/>
        </w:rPr>
      </w:pPr>
    </w:p>
    <w:p w14:paraId="3237F262" w14:textId="275A6E0C" w:rsidR="00E44FC5" w:rsidRDefault="00E44FC5" w:rsidP="00220A70">
      <w:pPr>
        <w:rPr>
          <w:rFonts w:ascii="Courier New" w:hAnsi="Courier New" w:cs="Courier New"/>
          <w:sz w:val="24"/>
          <w:szCs w:val="24"/>
          <w:lang w:eastAsia="pt-BR"/>
        </w:rPr>
      </w:pPr>
    </w:p>
    <w:p w14:paraId="533C9109" w14:textId="5594D578" w:rsidR="00E44FC5" w:rsidRDefault="00E44FC5" w:rsidP="00220A70">
      <w:pPr>
        <w:rPr>
          <w:rFonts w:ascii="Courier New" w:hAnsi="Courier New" w:cs="Courier New"/>
          <w:sz w:val="24"/>
          <w:szCs w:val="24"/>
          <w:lang w:eastAsia="pt-BR"/>
        </w:rPr>
      </w:pPr>
    </w:p>
    <w:p w14:paraId="49CE3635" w14:textId="07027263" w:rsidR="00E44FC5" w:rsidRDefault="00E44FC5" w:rsidP="00220A70">
      <w:pPr>
        <w:rPr>
          <w:rFonts w:ascii="Courier New" w:hAnsi="Courier New" w:cs="Courier New"/>
          <w:sz w:val="24"/>
          <w:szCs w:val="24"/>
          <w:lang w:eastAsia="pt-BR"/>
        </w:rPr>
      </w:pPr>
    </w:p>
    <w:p w14:paraId="03EAFF5C" w14:textId="69531328" w:rsidR="00E44FC5" w:rsidRDefault="00E44FC5" w:rsidP="00220A70">
      <w:pPr>
        <w:rPr>
          <w:rFonts w:ascii="Courier New" w:hAnsi="Courier New" w:cs="Courier New"/>
          <w:sz w:val="24"/>
          <w:szCs w:val="24"/>
          <w:lang w:eastAsia="pt-BR"/>
        </w:rPr>
      </w:pPr>
    </w:p>
    <w:p w14:paraId="3312E237" w14:textId="767D150B" w:rsidR="00E44FC5" w:rsidRDefault="00E44FC5" w:rsidP="00220A70">
      <w:pPr>
        <w:rPr>
          <w:rFonts w:ascii="Courier New" w:hAnsi="Courier New" w:cs="Courier New"/>
          <w:sz w:val="24"/>
          <w:szCs w:val="24"/>
          <w:lang w:eastAsia="pt-BR"/>
        </w:rPr>
      </w:pPr>
    </w:p>
    <w:p w14:paraId="1BC990D4" w14:textId="1EC5D921" w:rsidR="00E44FC5" w:rsidRDefault="00E44FC5">
      <w:pPr>
        <w:rPr>
          <w:rFonts w:ascii="Courier New" w:hAnsi="Courier New" w:cs="Courier New"/>
          <w:sz w:val="24"/>
          <w:szCs w:val="24"/>
          <w:lang w:eastAsia="pt-BR"/>
        </w:rPr>
      </w:pPr>
      <w:r>
        <w:rPr>
          <w:rFonts w:ascii="Courier New" w:hAnsi="Courier New" w:cs="Courier New"/>
          <w:sz w:val="24"/>
          <w:szCs w:val="24"/>
          <w:lang w:eastAsia="pt-BR"/>
        </w:rPr>
        <w:br w:type="page"/>
      </w:r>
    </w:p>
    <w:p w14:paraId="3135D188" w14:textId="4A6206C0" w:rsidR="00E44FC5" w:rsidRPr="00CA2A41" w:rsidRDefault="00E44FC5" w:rsidP="00E44FC5">
      <w:pPr>
        <w:widowControl w:val="0"/>
        <w:spacing w:after="0" w:line="240" w:lineRule="auto"/>
        <w:jc w:val="center"/>
        <w:rPr>
          <w:rFonts w:ascii="Courier New" w:eastAsia="Times New Roman" w:hAnsi="Courier New" w:cs="Courier New"/>
          <w:sz w:val="24"/>
          <w:szCs w:val="24"/>
          <w:lang w:eastAsia="pt-BR"/>
        </w:rPr>
      </w:pPr>
      <w:r w:rsidRPr="00CA2A41">
        <w:rPr>
          <w:rFonts w:ascii="Courier New" w:eastAsia="Times New Roman" w:hAnsi="Courier New" w:cs="Courier New"/>
          <w:b/>
          <w:sz w:val="24"/>
          <w:szCs w:val="24"/>
          <w:lang w:eastAsia="pt-BR"/>
        </w:rPr>
        <w:lastRenderedPageBreak/>
        <w:t xml:space="preserve">PROCESSO LICITATÓRIO N.º </w:t>
      </w:r>
      <w:r w:rsidR="00CA4FAD">
        <w:rPr>
          <w:rFonts w:ascii="Courier New" w:eastAsia="Times New Roman" w:hAnsi="Courier New" w:cs="Courier New"/>
          <w:b/>
          <w:sz w:val="24"/>
          <w:szCs w:val="24"/>
          <w:lang w:eastAsia="pt-BR"/>
        </w:rPr>
        <w:t>63</w:t>
      </w:r>
      <w:r w:rsidRPr="00CA2A41">
        <w:rPr>
          <w:rFonts w:ascii="Courier New" w:eastAsia="Times New Roman" w:hAnsi="Courier New" w:cs="Courier New"/>
          <w:b/>
          <w:sz w:val="24"/>
          <w:szCs w:val="24"/>
          <w:lang w:eastAsia="pt-BR"/>
        </w:rPr>
        <w:t>/2020</w:t>
      </w:r>
    </w:p>
    <w:p w14:paraId="78B42312" w14:textId="384D13F0" w:rsidR="00E44FC5" w:rsidRDefault="00E44FC5" w:rsidP="00E44FC5">
      <w:pPr>
        <w:widowControl w:val="0"/>
        <w:spacing w:after="0" w:line="240" w:lineRule="auto"/>
        <w:jc w:val="center"/>
        <w:rPr>
          <w:rFonts w:ascii="Courier New" w:eastAsia="Times New Roman" w:hAnsi="Courier New" w:cs="Courier New"/>
          <w:b/>
          <w:sz w:val="24"/>
          <w:szCs w:val="24"/>
          <w:lang w:eastAsia="pt-BR"/>
        </w:rPr>
      </w:pPr>
      <w:r w:rsidRPr="00CA2A41">
        <w:rPr>
          <w:rFonts w:ascii="Courier New" w:eastAsia="Times New Roman" w:hAnsi="Courier New" w:cs="Courier New"/>
          <w:b/>
          <w:sz w:val="24"/>
          <w:szCs w:val="24"/>
          <w:lang w:eastAsia="pt-BR"/>
        </w:rPr>
        <w:t xml:space="preserve">PREGÃO PRESENCIAL N.º </w:t>
      </w:r>
      <w:r w:rsidR="00CA4FAD">
        <w:rPr>
          <w:rFonts w:ascii="Courier New" w:eastAsia="Times New Roman" w:hAnsi="Courier New" w:cs="Courier New"/>
          <w:b/>
          <w:sz w:val="24"/>
          <w:szCs w:val="24"/>
          <w:lang w:eastAsia="pt-BR"/>
        </w:rPr>
        <w:t>23</w:t>
      </w:r>
      <w:r w:rsidRPr="00CA2A41">
        <w:rPr>
          <w:rFonts w:ascii="Courier New" w:eastAsia="Times New Roman" w:hAnsi="Courier New" w:cs="Courier New"/>
          <w:b/>
          <w:sz w:val="24"/>
          <w:szCs w:val="24"/>
          <w:lang w:eastAsia="pt-BR"/>
        </w:rPr>
        <w:t>/2020</w:t>
      </w:r>
    </w:p>
    <w:p w14:paraId="71836B9C" w14:textId="77777777" w:rsidR="00E44FC5" w:rsidRPr="00CA2A41" w:rsidRDefault="00E44FC5" w:rsidP="00E44FC5">
      <w:pPr>
        <w:widowControl w:val="0"/>
        <w:spacing w:after="0" w:line="240" w:lineRule="auto"/>
        <w:jc w:val="center"/>
        <w:rPr>
          <w:rFonts w:ascii="Courier New" w:eastAsia="Times New Roman" w:hAnsi="Courier New" w:cs="Courier New"/>
          <w:b/>
          <w:sz w:val="24"/>
          <w:szCs w:val="24"/>
          <w:lang w:eastAsia="pt-BR"/>
        </w:rPr>
      </w:pPr>
    </w:p>
    <w:p w14:paraId="31B2737C" w14:textId="1BA3FE07" w:rsidR="00E44FC5" w:rsidRPr="00CA2A41" w:rsidRDefault="00E44FC5" w:rsidP="00E44FC5">
      <w:pPr>
        <w:pStyle w:val="Ttulo1"/>
        <w:jc w:val="center"/>
        <w:rPr>
          <w:rFonts w:ascii="Courier New" w:hAnsi="Courier New" w:cs="Courier New"/>
          <w:i w:val="0"/>
          <w:sz w:val="24"/>
          <w:szCs w:val="24"/>
        </w:rPr>
      </w:pPr>
      <w:r w:rsidRPr="00CA2A41">
        <w:rPr>
          <w:rFonts w:ascii="Courier New" w:hAnsi="Courier New" w:cs="Courier New"/>
          <w:i w:val="0"/>
          <w:sz w:val="24"/>
          <w:szCs w:val="24"/>
        </w:rPr>
        <w:t>ANEXO I</w:t>
      </w:r>
      <w:r w:rsidR="00170B01">
        <w:rPr>
          <w:rFonts w:ascii="Courier New" w:hAnsi="Courier New" w:cs="Courier New"/>
          <w:i w:val="0"/>
          <w:sz w:val="24"/>
          <w:szCs w:val="24"/>
        </w:rPr>
        <w:t>X</w:t>
      </w:r>
      <w:r w:rsidRPr="00CA2A41">
        <w:rPr>
          <w:rFonts w:ascii="Courier New" w:hAnsi="Courier New" w:cs="Courier New"/>
          <w:i w:val="0"/>
          <w:sz w:val="24"/>
          <w:szCs w:val="24"/>
        </w:rPr>
        <w:t xml:space="preserve"> – </w:t>
      </w:r>
      <w:r>
        <w:rPr>
          <w:rFonts w:ascii="Courier New" w:hAnsi="Courier New" w:cs="Courier New"/>
          <w:i w:val="0"/>
          <w:sz w:val="24"/>
          <w:szCs w:val="24"/>
        </w:rPr>
        <w:t>MODELO A SER SEGUIDO PARA OS LOTES 04 E 05.</w:t>
      </w:r>
    </w:p>
    <w:p w14:paraId="79E10EA8" w14:textId="49FC361F" w:rsidR="00E44FC5" w:rsidRDefault="00E44FC5" w:rsidP="00220A70">
      <w:pPr>
        <w:rPr>
          <w:rFonts w:ascii="Courier New" w:hAnsi="Courier New" w:cs="Courier New"/>
          <w:sz w:val="24"/>
          <w:szCs w:val="24"/>
          <w:lang w:eastAsia="pt-BR"/>
        </w:rPr>
      </w:pPr>
    </w:p>
    <w:p w14:paraId="6BB51D19" w14:textId="0602044E" w:rsidR="00E44FC5" w:rsidRDefault="00E44FC5" w:rsidP="00220A70">
      <w:pPr>
        <w:rPr>
          <w:rFonts w:ascii="Courier New" w:hAnsi="Courier New" w:cs="Courier New"/>
          <w:sz w:val="24"/>
          <w:szCs w:val="24"/>
          <w:lang w:eastAsia="pt-BR"/>
        </w:rPr>
      </w:pPr>
      <w:r>
        <w:rPr>
          <w:noProof/>
        </w:rPr>
        <w:drawing>
          <wp:inline distT="0" distB="0" distL="0" distR="0" wp14:anchorId="55EA9870" wp14:editId="23E6DCDA">
            <wp:extent cx="5667375" cy="41719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75" cy="4171950"/>
                    </a:xfrm>
                    <a:prstGeom prst="rect">
                      <a:avLst/>
                    </a:prstGeom>
                    <a:noFill/>
                    <a:ln>
                      <a:noFill/>
                    </a:ln>
                  </pic:spPr>
                </pic:pic>
              </a:graphicData>
            </a:graphic>
          </wp:inline>
        </w:drawing>
      </w:r>
    </w:p>
    <w:p w14:paraId="3462DE46" w14:textId="4FF5F7B9" w:rsidR="00E44FC5" w:rsidRPr="00CA2A41" w:rsidRDefault="00E44FC5" w:rsidP="00E44FC5">
      <w:pPr>
        <w:jc w:val="center"/>
        <w:rPr>
          <w:rFonts w:ascii="Courier New" w:hAnsi="Courier New" w:cs="Courier New"/>
          <w:sz w:val="24"/>
          <w:szCs w:val="24"/>
          <w:lang w:eastAsia="pt-BR"/>
        </w:rPr>
      </w:pPr>
      <w:r>
        <w:rPr>
          <w:noProof/>
        </w:rPr>
        <w:drawing>
          <wp:inline distT="0" distB="0" distL="0" distR="0" wp14:anchorId="2A2D5B4F" wp14:editId="2914BD24">
            <wp:extent cx="2295525" cy="267264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2672647"/>
                    </a:xfrm>
                    <a:prstGeom prst="rect">
                      <a:avLst/>
                    </a:prstGeom>
                    <a:noFill/>
                    <a:ln>
                      <a:noFill/>
                    </a:ln>
                  </pic:spPr>
                </pic:pic>
              </a:graphicData>
            </a:graphic>
          </wp:inline>
        </w:drawing>
      </w:r>
    </w:p>
    <w:sectPr w:rsidR="00E44FC5" w:rsidRPr="00CA2A41" w:rsidSect="00E44FC5">
      <w:headerReference w:type="default" r:id="rId24"/>
      <w:pgSz w:w="11906" w:h="16838"/>
      <w:pgMar w:top="2268" w:right="1134" w:bottom="1701" w:left="170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1BB50" w14:textId="77777777" w:rsidR="00B45293" w:rsidRDefault="00B45293">
      <w:pPr>
        <w:spacing w:after="0" w:line="240" w:lineRule="auto"/>
      </w:pPr>
      <w:r>
        <w:separator/>
      </w:r>
    </w:p>
  </w:endnote>
  <w:endnote w:type="continuationSeparator" w:id="0">
    <w:p w14:paraId="1767EE07" w14:textId="77777777" w:rsidR="00B45293" w:rsidRDefault="00B45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4F696" w14:textId="77777777" w:rsidR="00B45293" w:rsidRDefault="00B45293">
      <w:pPr>
        <w:spacing w:after="0" w:line="240" w:lineRule="auto"/>
      </w:pPr>
      <w:r>
        <w:separator/>
      </w:r>
    </w:p>
  </w:footnote>
  <w:footnote w:type="continuationSeparator" w:id="0">
    <w:p w14:paraId="7F53F82D" w14:textId="77777777" w:rsidR="00B45293" w:rsidRDefault="00B45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ourier New" w:hAnsi="Courier New" w:cs="Courier New"/>
        <w:sz w:val="18"/>
        <w:szCs w:val="18"/>
      </w:rPr>
      <w:id w:val="-1318336367"/>
      <w:docPartObj>
        <w:docPartGallery w:val="Page Numbers (Top of Page)"/>
        <w:docPartUnique/>
      </w:docPartObj>
    </w:sdtPr>
    <w:sdtEndPr/>
    <w:sdtContent>
      <w:p w14:paraId="17BEE3F3" w14:textId="41E14C5A" w:rsidR="00852BEA" w:rsidRDefault="00852BEA" w:rsidP="00F961C8">
        <w:pPr>
          <w:tabs>
            <w:tab w:val="center" w:pos="4252"/>
            <w:tab w:val="right" w:pos="8504"/>
          </w:tabs>
          <w:spacing w:after="0" w:line="240" w:lineRule="auto"/>
          <w:jc w:val="right"/>
          <w:rPr>
            <w:rFonts w:ascii="Courier New" w:hAnsi="Courier New" w:cs="Courier New"/>
            <w:sz w:val="18"/>
            <w:szCs w:val="18"/>
          </w:rPr>
        </w:pPr>
        <w:r>
          <w:rPr>
            <w:rFonts w:ascii="Courier New" w:hAnsi="Courier New" w:cs="Courier New"/>
            <w:sz w:val="18"/>
            <w:szCs w:val="18"/>
          </w:rPr>
          <w:t>Processo Licitatório n.º 63</w:t>
        </w:r>
        <w:r w:rsidRPr="00FB5A2D">
          <w:rPr>
            <w:rFonts w:ascii="Courier New" w:hAnsi="Courier New" w:cs="Courier New"/>
            <w:sz w:val="18"/>
            <w:szCs w:val="18"/>
          </w:rPr>
          <w:t>/20</w:t>
        </w:r>
        <w:r>
          <w:rPr>
            <w:rFonts w:ascii="Courier New" w:hAnsi="Courier New" w:cs="Courier New"/>
            <w:sz w:val="18"/>
            <w:szCs w:val="18"/>
          </w:rPr>
          <w:t>20</w:t>
        </w:r>
      </w:p>
      <w:p w14:paraId="5E5AE861" w14:textId="2222CE17" w:rsidR="00852BEA" w:rsidRPr="00FB5A2D" w:rsidRDefault="00852BEA" w:rsidP="00FB5A2D">
        <w:pPr>
          <w:tabs>
            <w:tab w:val="center" w:pos="4252"/>
            <w:tab w:val="right" w:pos="8504"/>
          </w:tabs>
          <w:spacing w:after="0" w:line="240" w:lineRule="auto"/>
          <w:jc w:val="right"/>
          <w:rPr>
            <w:rFonts w:ascii="Courier New" w:hAnsi="Courier New" w:cs="Courier New"/>
            <w:sz w:val="18"/>
            <w:szCs w:val="18"/>
          </w:rPr>
        </w:pPr>
        <w:r>
          <w:rPr>
            <w:rFonts w:ascii="Courier New" w:hAnsi="Courier New" w:cs="Courier New"/>
            <w:sz w:val="18"/>
            <w:szCs w:val="18"/>
          </w:rPr>
          <w:t>Pregão Presencial n.º 23</w:t>
        </w:r>
        <w:r w:rsidRPr="00FB5A2D">
          <w:rPr>
            <w:rFonts w:ascii="Courier New" w:hAnsi="Courier New" w:cs="Courier New"/>
            <w:sz w:val="18"/>
            <w:szCs w:val="18"/>
          </w:rPr>
          <w:t>/20</w:t>
        </w:r>
        <w:r>
          <w:rPr>
            <w:rFonts w:ascii="Courier New" w:hAnsi="Courier New" w:cs="Courier New"/>
            <w:sz w:val="18"/>
            <w:szCs w:val="18"/>
          </w:rPr>
          <w:t>20</w:t>
        </w:r>
      </w:p>
      <w:p w14:paraId="6091B02C" w14:textId="77777777" w:rsidR="00852BEA" w:rsidRPr="00FB5A2D" w:rsidRDefault="00852BEA" w:rsidP="00FB5A2D">
        <w:pPr>
          <w:tabs>
            <w:tab w:val="center" w:pos="4252"/>
            <w:tab w:val="right" w:pos="8504"/>
          </w:tabs>
          <w:spacing w:after="0" w:line="240" w:lineRule="auto"/>
          <w:jc w:val="right"/>
          <w:rPr>
            <w:rFonts w:ascii="Courier New" w:hAnsi="Courier New" w:cs="Courier New"/>
            <w:sz w:val="18"/>
            <w:szCs w:val="18"/>
          </w:rPr>
        </w:pPr>
        <w:r w:rsidRPr="00FB5A2D">
          <w:rPr>
            <w:rFonts w:ascii="Courier New" w:hAnsi="Courier New" w:cs="Courier New"/>
            <w:sz w:val="18"/>
            <w:szCs w:val="18"/>
          </w:rPr>
          <w:t xml:space="preserve">Página </w:t>
        </w:r>
        <w:r w:rsidRPr="00FB5A2D">
          <w:rPr>
            <w:rFonts w:ascii="Courier New" w:hAnsi="Courier New" w:cs="Courier New"/>
            <w:bCs/>
            <w:sz w:val="18"/>
            <w:szCs w:val="18"/>
          </w:rPr>
          <w:fldChar w:fldCharType="begin"/>
        </w:r>
        <w:r w:rsidRPr="00FB5A2D">
          <w:rPr>
            <w:rFonts w:ascii="Courier New" w:hAnsi="Courier New" w:cs="Courier New"/>
            <w:bCs/>
            <w:sz w:val="18"/>
            <w:szCs w:val="18"/>
          </w:rPr>
          <w:instrText>PAGE</w:instrText>
        </w:r>
        <w:r w:rsidRPr="00FB5A2D">
          <w:rPr>
            <w:rFonts w:ascii="Courier New" w:hAnsi="Courier New" w:cs="Courier New"/>
            <w:bCs/>
            <w:sz w:val="18"/>
            <w:szCs w:val="18"/>
          </w:rPr>
          <w:fldChar w:fldCharType="separate"/>
        </w:r>
        <w:r>
          <w:rPr>
            <w:rFonts w:ascii="Courier New" w:hAnsi="Courier New" w:cs="Courier New"/>
            <w:bCs/>
            <w:noProof/>
            <w:sz w:val="18"/>
            <w:szCs w:val="18"/>
          </w:rPr>
          <w:t>21</w:t>
        </w:r>
        <w:r w:rsidRPr="00FB5A2D">
          <w:rPr>
            <w:rFonts w:ascii="Courier New" w:hAnsi="Courier New" w:cs="Courier New"/>
            <w:bCs/>
            <w:sz w:val="18"/>
            <w:szCs w:val="18"/>
          </w:rPr>
          <w:fldChar w:fldCharType="end"/>
        </w:r>
        <w:r w:rsidRPr="00FB5A2D">
          <w:rPr>
            <w:rFonts w:ascii="Courier New" w:hAnsi="Courier New" w:cs="Courier New"/>
            <w:sz w:val="18"/>
            <w:szCs w:val="18"/>
          </w:rPr>
          <w:t xml:space="preserve"> de </w:t>
        </w:r>
        <w:r w:rsidRPr="00FB5A2D">
          <w:rPr>
            <w:rFonts w:ascii="Courier New" w:hAnsi="Courier New" w:cs="Courier New"/>
            <w:bCs/>
            <w:sz w:val="18"/>
            <w:szCs w:val="18"/>
          </w:rPr>
          <w:fldChar w:fldCharType="begin"/>
        </w:r>
        <w:r w:rsidRPr="00FB5A2D">
          <w:rPr>
            <w:rFonts w:ascii="Courier New" w:hAnsi="Courier New" w:cs="Courier New"/>
            <w:bCs/>
            <w:sz w:val="18"/>
            <w:szCs w:val="18"/>
          </w:rPr>
          <w:instrText>NUMPAGES</w:instrText>
        </w:r>
        <w:r w:rsidRPr="00FB5A2D">
          <w:rPr>
            <w:rFonts w:ascii="Courier New" w:hAnsi="Courier New" w:cs="Courier New"/>
            <w:bCs/>
            <w:sz w:val="18"/>
            <w:szCs w:val="18"/>
          </w:rPr>
          <w:fldChar w:fldCharType="separate"/>
        </w:r>
        <w:r>
          <w:rPr>
            <w:rFonts w:ascii="Courier New" w:hAnsi="Courier New" w:cs="Courier New"/>
            <w:bCs/>
            <w:noProof/>
            <w:sz w:val="18"/>
            <w:szCs w:val="18"/>
          </w:rPr>
          <w:t>31</w:t>
        </w:r>
        <w:r w:rsidRPr="00FB5A2D">
          <w:rPr>
            <w:rFonts w:ascii="Courier New" w:hAnsi="Courier New" w:cs="Courier New"/>
            <w:bCs/>
            <w:sz w:val="18"/>
            <w:szCs w:val="18"/>
          </w:rPr>
          <w:fldChar w:fldCharType="end"/>
        </w:r>
      </w:p>
    </w:sdtContent>
  </w:sdt>
  <w:p w14:paraId="50206725" w14:textId="77777777" w:rsidR="00852BEA" w:rsidRPr="00FB5A2D" w:rsidRDefault="00852BEA" w:rsidP="00FB5A2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3A3EB618"/>
    <w:lvl w:ilvl="0">
      <w:start w:val="1"/>
      <w:numFmt w:val="none"/>
      <w:suff w:val="nothing"/>
      <w:lvlText w:val=""/>
      <w:lvlJc w:val="left"/>
      <w:pPr>
        <w:tabs>
          <w:tab w:val="num" w:pos="0"/>
        </w:tabs>
        <w:ind w:left="1728" w:hanging="432"/>
      </w:pPr>
    </w:lvl>
    <w:lvl w:ilvl="1">
      <w:start w:val="1"/>
      <w:numFmt w:val="none"/>
      <w:suff w:val="nothing"/>
      <w:lvlText w:val=""/>
      <w:lvlJc w:val="left"/>
      <w:pPr>
        <w:tabs>
          <w:tab w:val="num" w:pos="0"/>
        </w:tabs>
        <w:ind w:left="1872" w:hanging="576"/>
      </w:pPr>
    </w:lvl>
    <w:lvl w:ilvl="2">
      <w:start w:val="1"/>
      <w:numFmt w:val="bullet"/>
      <w:lvlText w:val=""/>
      <w:lvlJc w:val="left"/>
      <w:pPr>
        <w:tabs>
          <w:tab w:val="num" w:pos="0"/>
        </w:tabs>
        <w:ind w:left="2016" w:hanging="720"/>
      </w:pPr>
      <w:rPr>
        <w:rFonts w:ascii="Symbol" w:hAnsi="Symbol" w:hint="default"/>
      </w:rPr>
    </w:lvl>
    <w:lvl w:ilvl="3">
      <w:start w:val="1"/>
      <w:numFmt w:val="none"/>
      <w:suff w:val="nothing"/>
      <w:lvlText w:val=""/>
      <w:lvlJc w:val="left"/>
      <w:pPr>
        <w:tabs>
          <w:tab w:val="num" w:pos="0"/>
        </w:tabs>
        <w:ind w:left="2160" w:hanging="864"/>
      </w:pPr>
    </w:lvl>
    <w:lvl w:ilvl="4">
      <w:start w:val="1"/>
      <w:numFmt w:val="none"/>
      <w:suff w:val="nothing"/>
      <w:lvlText w:val=""/>
      <w:lvlJc w:val="left"/>
      <w:pPr>
        <w:tabs>
          <w:tab w:val="num" w:pos="0"/>
        </w:tabs>
        <w:ind w:left="2304" w:hanging="1008"/>
      </w:pPr>
    </w:lvl>
    <w:lvl w:ilvl="5">
      <w:start w:val="1"/>
      <w:numFmt w:val="none"/>
      <w:suff w:val="nothing"/>
      <w:lvlText w:val=""/>
      <w:lvlJc w:val="left"/>
      <w:pPr>
        <w:tabs>
          <w:tab w:val="num" w:pos="0"/>
        </w:tabs>
        <w:ind w:left="2448" w:hanging="1152"/>
      </w:pPr>
    </w:lvl>
    <w:lvl w:ilvl="6">
      <w:start w:val="1"/>
      <w:numFmt w:val="none"/>
      <w:suff w:val="nothing"/>
      <w:lvlText w:val=""/>
      <w:lvlJc w:val="left"/>
      <w:pPr>
        <w:tabs>
          <w:tab w:val="num" w:pos="0"/>
        </w:tabs>
        <w:ind w:left="2592" w:hanging="1296"/>
      </w:pPr>
    </w:lvl>
    <w:lvl w:ilvl="7">
      <w:start w:val="1"/>
      <w:numFmt w:val="none"/>
      <w:suff w:val="nothing"/>
      <w:lvlText w:val=""/>
      <w:lvlJc w:val="left"/>
      <w:pPr>
        <w:tabs>
          <w:tab w:val="num" w:pos="0"/>
        </w:tabs>
        <w:ind w:left="2736" w:hanging="1440"/>
      </w:pPr>
    </w:lvl>
    <w:lvl w:ilvl="8">
      <w:start w:val="1"/>
      <w:numFmt w:val="none"/>
      <w:suff w:val="nothing"/>
      <w:lvlText w:val=""/>
      <w:lvlJc w:val="left"/>
      <w:pPr>
        <w:tabs>
          <w:tab w:val="num" w:pos="0"/>
        </w:tabs>
        <w:ind w:left="2880" w:hanging="1584"/>
      </w:pPr>
    </w:lvl>
  </w:abstractNum>
  <w:abstractNum w:abstractNumId="1"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2"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4"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15:restartNumberingAfterBreak="0">
    <w:nsid w:val="00D528DB"/>
    <w:multiLevelType w:val="hybridMultilevel"/>
    <w:tmpl w:val="A72261D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00F8564A"/>
    <w:multiLevelType w:val="hybridMultilevel"/>
    <w:tmpl w:val="CFEAC1C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031F58C5"/>
    <w:multiLevelType w:val="hybridMultilevel"/>
    <w:tmpl w:val="1CC87342"/>
    <w:lvl w:ilvl="0" w:tplc="04160001">
      <w:start w:val="12"/>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5F4171A"/>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0860037C"/>
    <w:multiLevelType w:val="hybridMultilevel"/>
    <w:tmpl w:val="96F4A5E4"/>
    <w:lvl w:ilvl="0" w:tplc="0D3886D8">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91B738C"/>
    <w:multiLevelType w:val="hybridMultilevel"/>
    <w:tmpl w:val="303CD8D8"/>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B1D1131"/>
    <w:multiLevelType w:val="hybridMultilevel"/>
    <w:tmpl w:val="54EA281E"/>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BBA075C"/>
    <w:multiLevelType w:val="multilevel"/>
    <w:tmpl w:val="129E8A04"/>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2340"/>
        </w:tabs>
        <w:ind w:left="2340" w:hanging="360"/>
      </w:pPr>
      <w:rPr>
        <w:rFonts w:hint="default"/>
        <w:b/>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15:restartNumberingAfterBreak="0">
    <w:nsid w:val="106D61D7"/>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4" w15:restartNumberingAfterBreak="0">
    <w:nsid w:val="130A0802"/>
    <w:multiLevelType w:val="hybridMultilevel"/>
    <w:tmpl w:val="54325AE0"/>
    <w:lvl w:ilvl="0" w:tplc="B9068F20">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4C44A53"/>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54910CA"/>
    <w:multiLevelType w:val="hybridMultilevel"/>
    <w:tmpl w:val="E43672DE"/>
    <w:lvl w:ilvl="0" w:tplc="68C00A34">
      <w:start w:val="1"/>
      <w:numFmt w:val="lowerLetter"/>
      <w:lvlText w:val="%1)"/>
      <w:lvlJc w:val="left"/>
      <w:pPr>
        <w:ind w:left="469" w:hanging="360"/>
      </w:pPr>
      <w:rPr>
        <w:rFonts w:cs="Times New Roman" w:hint="default"/>
        <w:b/>
      </w:rPr>
    </w:lvl>
    <w:lvl w:ilvl="1" w:tplc="04160019" w:tentative="1">
      <w:start w:val="1"/>
      <w:numFmt w:val="lowerLetter"/>
      <w:lvlText w:val="%2."/>
      <w:lvlJc w:val="left"/>
      <w:pPr>
        <w:ind w:left="1189" w:hanging="360"/>
      </w:pPr>
      <w:rPr>
        <w:rFonts w:cs="Times New Roman"/>
      </w:rPr>
    </w:lvl>
    <w:lvl w:ilvl="2" w:tplc="0416001B" w:tentative="1">
      <w:start w:val="1"/>
      <w:numFmt w:val="lowerRoman"/>
      <w:lvlText w:val="%3."/>
      <w:lvlJc w:val="right"/>
      <w:pPr>
        <w:ind w:left="1909" w:hanging="180"/>
      </w:pPr>
      <w:rPr>
        <w:rFonts w:cs="Times New Roman"/>
      </w:rPr>
    </w:lvl>
    <w:lvl w:ilvl="3" w:tplc="0416000F" w:tentative="1">
      <w:start w:val="1"/>
      <w:numFmt w:val="decimal"/>
      <w:lvlText w:val="%4."/>
      <w:lvlJc w:val="left"/>
      <w:pPr>
        <w:ind w:left="2629" w:hanging="360"/>
      </w:pPr>
      <w:rPr>
        <w:rFonts w:cs="Times New Roman"/>
      </w:rPr>
    </w:lvl>
    <w:lvl w:ilvl="4" w:tplc="04160019" w:tentative="1">
      <w:start w:val="1"/>
      <w:numFmt w:val="lowerLetter"/>
      <w:lvlText w:val="%5."/>
      <w:lvlJc w:val="left"/>
      <w:pPr>
        <w:ind w:left="3349" w:hanging="360"/>
      </w:pPr>
      <w:rPr>
        <w:rFonts w:cs="Times New Roman"/>
      </w:rPr>
    </w:lvl>
    <w:lvl w:ilvl="5" w:tplc="0416001B" w:tentative="1">
      <w:start w:val="1"/>
      <w:numFmt w:val="lowerRoman"/>
      <w:lvlText w:val="%6."/>
      <w:lvlJc w:val="right"/>
      <w:pPr>
        <w:ind w:left="4069" w:hanging="180"/>
      </w:pPr>
      <w:rPr>
        <w:rFonts w:cs="Times New Roman"/>
      </w:rPr>
    </w:lvl>
    <w:lvl w:ilvl="6" w:tplc="0416000F" w:tentative="1">
      <w:start w:val="1"/>
      <w:numFmt w:val="decimal"/>
      <w:lvlText w:val="%7."/>
      <w:lvlJc w:val="left"/>
      <w:pPr>
        <w:ind w:left="4789" w:hanging="360"/>
      </w:pPr>
      <w:rPr>
        <w:rFonts w:cs="Times New Roman"/>
      </w:rPr>
    </w:lvl>
    <w:lvl w:ilvl="7" w:tplc="04160019" w:tentative="1">
      <w:start w:val="1"/>
      <w:numFmt w:val="lowerLetter"/>
      <w:lvlText w:val="%8."/>
      <w:lvlJc w:val="left"/>
      <w:pPr>
        <w:ind w:left="5509" w:hanging="360"/>
      </w:pPr>
      <w:rPr>
        <w:rFonts w:cs="Times New Roman"/>
      </w:rPr>
    </w:lvl>
    <w:lvl w:ilvl="8" w:tplc="0416001B" w:tentative="1">
      <w:start w:val="1"/>
      <w:numFmt w:val="lowerRoman"/>
      <w:lvlText w:val="%9."/>
      <w:lvlJc w:val="right"/>
      <w:pPr>
        <w:ind w:left="6229" w:hanging="180"/>
      </w:pPr>
      <w:rPr>
        <w:rFonts w:cs="Times New Roman"/>
      </w:rPr>
    </w:lvl>
  </w:abstractNum>
  <w:abstractNum w:abstractNumId="17" w15:restartNumberingAfterBreak="0">
    <w:nsid w:val="29683D1C"/>
    <w:multiLevelType w:val="hybridMultilevel"/>
    <w:tmpl w:val="482E7F84"/>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1887DBD"/>
    <w:multiLevelType w:val="multilevel"/>
    <w:tmpl w:val="229C344E"/>
    <w:lvl w:ilvl="0">
      <w:start w:val="3"/>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19" w15:restartNumberingAfterBreak="0">
    <w:nsid w:val="349461F5"/>
    <w:multiLevelType w:val="hybridMultilevel"/>
    <w:tmpl w:val="701E9BBE"/>
    <w:lvl w:ilvl="0" w:tplc="622CA090">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15:restartNumberingAfterBreak="0">
    <w:nsid w:val="360B7B45"/>
    <w:multiLevelType w:val="hybridMultilevel"/>
    <w:tmpl w:val="65BEA5EC"/>
    <w:lvl w:ilvl="0" w:tplc="D5F0E6F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38CC1740"/>
    <w:multiLevelType w:val="hybridMultilevel"/>
    <w:tmpl w:val="5B96F6F6"/>
    <w:lvl w:ilvl="0" w:tplc="622CA0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9DE499D"/>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15:restartNumberingAfterBreak="0">
    <w:nsid w:val="3A853E72"/>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AA041A6"/>
    <w:multiLevelType w:val="hybridMultilevel"/>
    <w:tmpl w:val="C82842B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CEB484E"/>
    <w:multiLevelType w:val="hybridMultilevel"/>
    <w:tmpl w:val="3B942F90"/>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D1A3F61"/>
    <w:multiLevelType w:val="hybridMultilevel"/>
    <w:tmpl w:val="D8CED680"/>
    <w:lvl w:ilvl="0" w:tplc="135CF14E">
      <w:start w:val="20"/>
      <w:numFmt w:val="decimal"/>
      <w:lvlText w:val="%1"/>
      <w:lvlJc w:val="left"/>
      <w:pPr>
        <w:tabs>
          <w:tab w:val="num" w:pos="1140"/>
        </w:tabs>
        <w:ind w:left="1140" w:hanging="7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7" w15:restartNumberingAfterBreak="0">
    <w:nsid w:val="418F42DC"/>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28" w15:restartNumberingAfterBreak="0">
    <w:nsid w:val="57936826"/>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29" w15:restartNumberingAfterBreak="0">
    <w:nsid w:val="597B1465"/>
    <w:multiLevelType w:val="hybridMultilevel"/>
    <w:tmpl w:val="2214B9C8"/>
    <w:lvl w:ilvl="0" w:tplc="0416000F">
      <w:start w:val="1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CF4469A"/>
    <w:multiLevelType w:val="hybridMultilevel"/>
    <w:tmpl w:val="A274ED44"/>
    <w:lvl w:ilvl="0" w:tplc="7A2E92EA">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1F36C40"/>
    <w:multiLevelType w:val="hybridMultilevel"/>
    <w:tmpl w:val="1EDC1F8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2" w15:restartNumberingAfterBreak="0">
    <w:nsid w:val="637375DF"/>
    <w:multiLevelType w:val="hybridMultilevel"/>
    <w:tmpl w:val="AAF2B3A2"/>
    <w:lvl w:ilvl="0" w:tplc="AEC426AA">
      <w:start w:val="1"/>
      <w:numFmt w:val="lowerLetter"/>
      <w:lvlText w:val="%1)"/>
      <w:lvlJc w:val="left"/>
      <w:pPr>
        <w:tabs>
          <w:tab w:val="num" w:pos="1211"/>
        </w:tabs>
        <w:ind w:left="1211"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3" w15:restartNumberingAfterBreak="0">
    <w:nsid w:val="63E76348"/>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4" w15:restartNumberingAfterBreak="0">
    <w:nsid w:val="73012C09"/>
    <w:multiLevelType w:val="hybridMultilevel"/>
    <w:tmpl w:val="F70E9944"/>
    <w:lvl w:ilvl="0" w:tplc="DE1EB352">
      <w:start w:val="1"/>
      <w:numFmt w:val="decimal"/>
      <w:lvlText w:val="%1"/>
      <w:lvlJc w:val="center"/>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5" w15:restartNumberingAfterBreak="0">
    <w:nsid w:val="7E914A27"/>
    <w:multiLevelType w:val="hybridMultilevel"/>
    <w:tmpl w:val="F3C2168C"/>
    <w:lvl w:ilvl="0" w:tplc="FC084446">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24"/>
  </w:num>
  <w:num w:numId="3">
    <w:abstractNumId w:val="34"/>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0"/>
  </w:num>
  <w:num w:numId="7">
    <w:abstractNumId w:val="2"/>
  </w:num>
  <w:num w:numId="8">
    <w:abstractNumId w:val="3"/>
  </w:num>
  <w:num w:numId="9">
    <w:abstractNumId w:val="4"/>
  </w:num>
  <w:num w:numId="10">
    <w:abstractNumId w:val="18"/>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6"/>
  </w:num>
  <w:num w:numId="14">
    <w:abstractNumId w:val="5"/>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2"/>
  </w:num>
  <w:num w:numId="18">
    <w:abstractNumId w:val="26"/>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9"/>
  </w:num>
  <w:num w:numId="21">
    <w:abstractNumId w:val="30"/>
  </w:num>
  <w:num w:numId="22">
    <w:abstractNumId w:val="29"/>
  </w:num>
  <w:num w:numId="23">
    <w:abstractNumId w:val="21"/>
  </w:num>
  <w:num w:numId="24">
    <w:abstractNumId w:val="11"/>
  </w:num>
  <w:num w:numId="25">
    <w:abstractNumId w:val="35"/>
  </w:num>
  <w:num w:numId="26">
    <w:abstractNumId w:val="25"/>
  </w:num>
  <w:num w:numId="27">
    <w:abstractNumId w:val="17"/>
  </w:num>
  <w:num w:numId="28">
    <w:abstractNumId w:val="23"/>
  </w:num>
  <w:num w:numId="29">
    <w:abstractNumId w:val="10"/>
  </w:num>
  <w:num w:numId="30">
    <w:abstractNumId w:val="15"/>
  </w:num>
  <w:num w:numId="31">
    <w:abstractNumId w:val="1"/>
  </w:num>
  <w:num w:numId="32">
    <w:abstractNumId w:val="28"/>
  </w:num>
  <w:num w:numId="33">
    <w:abstractNumId w:val="27"/>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22"/>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D0"/>
    <w:rsid w:val="000051B4"/>
    <w:rsid w:val="00005FBA"/>
    <w:rsid w:val="000154AB"/>
    <w:rsid w:val="00021C6E"/>
    <w:rsid w:val="0003797D"/>
    <w:rsid w:val="00054BD5"/>
    <w:rsid w:val="000761D6"/>
    <w:rsid w:val="00094CC0"/>
    <w:rsid w:val="000A5BBE"/>
    <w:rsid w:val="000A6DD4"/>
    <w:rsid w:val="000B695E"/>
    <w:rsid w:val="000C1807"/>
    <w:rsid w:val="000C26BF"/>
    <w:rsid w:val="000C5C05"/>
    <w:rsid w:val="000C65C0"/>
    <w:rsid w:val="000E51CB"/>
    <w:rsid w:val="001004F7"/>
    <w:rsid w:val="0011303C"/>
    <w:rsid w:val="0013466C"/>
    <w:rsid w:val="00142CE4"/>
    <w:rsid w:val="00153B82"/>
    <w:rsid w:val="00165B7E"/>
    <w:rsid w:val="001664C8"/>
    <w:rsid w:val="00170B01"/>
    <w:rsid w:val="0017338D"/>
    <w:rsid w:val="001812DA"/>
    <w:rsid w:val="00192ADD"/>
    <w:rsid w:val="001B0589"/>
    <w:rsid w:val="001B25AF"/>
    <w:rsid w:val="001B4381"/>
    <w:rsid w:val="001E0861"/>
    <w:rsid w:val="001F30E4"/>
    <w:rsid w:val="001F3579"/>
    <w:rsid w:val="00220A70"/>
    <w:rsid w:val="0022510A"/>
    <w:rsid w:val="002926C6"/>
    <w:rsid w:val="002B2041"/>
    <w:rsid w:val="002D26C6"/>
    <w:rsid w:val="002F0A58"/>
    <w:rsid w:val="002F2F71"/>
    <w:rsid w:val="002F4946"/>
    <w:rsid w:val="002F6641"/>
    <w:rsid w:val="002F6916"/>
    <w:rsid w:val="00312FB6"/>
    <w:rsid w:val="00314472"/>
    <w:rsid w:val="00315865"/>
    <w:rsid w:val="003223C5"/>
    <w:rsid w:val="003231C6"/>
    <w:rsid w:val="00326941"/>
    <w:rsid w:val="00330D7D"/>
    <w:rsid w:val="00342FF7"/>
    <w:rsid w:val="003448E0"/>
    <w:rsid w:val="003456D8"/>
    <w:rsid w:val="00351C23"/>
    <w:rsid w:val="003549F1"/>
    <w:rsid w:val="00356781"/>
    <w:rsid w:val="0036488A"/>
    <w:rsid w:val="003673CF"/>
    <w:rsid w:val="0038582A"/>
    <w:rsid w:val="003914CB"/>
    <w:rsid w:val="003B78D7"/>
    <w:rsid w:val="003C3343"/>
    <w:rsid w:val="003E3729"/>
    <w:rsid w:val="003F1715"/>
    <w:rsid w:val="00407E35"/>
    <w:rsid w:val="00410D5C"/>
    <w:rsid w:val="00417BAC"/>
    <w:rsid w:val="004208E4"/>
    <w:rsid w:val="00430F7A"/>
    <w:rsid w:val="00433102"/>
    <w:rsid w:val="00435203"/>
    <w:rsid w:val="00440DA2"/>
    <w:rsid w:val="00443389"/>
    <w:rsid w:val="0044739A"/>
    <w:rsid w:val="004513BA"/>
    <w:rsid w:val="00454CA8"/>
    <w:rsid w:val="00456375"/>
    <w:rsid w:val="00475230"/>
    <w:rsid w:val="00483204"/>
    <w:rsid w:val="0049030F"/>
    <w:rsid w:val="004A3852"/>
    <w:rsid w:val="004B56DF"/>
    <w:rsid w:val="004C1C59"/>
    <w:rsid w:val="004D0755"/>
    <w:rsid w:val="004E2718"/>
    <w:rsid w:val="004F08D0"/>
    <w:rsid w:val="00502232"/>
    <w:rsid w:val="00521057"/>
    <w:rsid w:val="005257DA"/>
    <w:rsid w:val="0053317D"/>
    <w:rsid w:val="00541FF3"/>
    <w:rsid w:val="00546940"/>
    <w:rsid w:val="00550864"/>
    <w:rsid w:val="00552FC7"/>
    <w:rsid w:val="00587E4A"/>
    <w:rsid w:val="0059065C"/>
    <w:rsid w:val="00591F10"/>
    <w:rsid w:val="005A1FBE"/>
    <w:rsid w:val="005B414D"/>
    <w:rsid w:val="005D093A"/>
    <w:rsid w:val="005D1BB8"/>
    <w:rsid w:val="005E1DD9"/>
    <w:rsid w:val="00604937"/>
    <w:rsid w:val="006204F6"/>
    <w:rsid w:val="00625C32"/>
    <w:rsid w:val="00635D66"/>
    <w:rsid w:val="00642C49"/>
    <w:rsid w:val="00653A28"/>
    <w:rsid w:val="00660AB4"/>
    <w:rsid w:val="00670A2E"/>
    <w:rsid w:val="00672D61"/>
    <w:rsid w:val="0069286E"/>
    <w:rsid w:val="006944E2"/>
    <w:rsid w:val="00694786"/>
    <w:rsid w:val="006A0D4A"/>
    <w:rsid w:val="006A50B7"/>
    <w:rsid w:val="006B6DD1"/>
    <w:rsid w:val="006E6016"/>
    <w:rsid w:val="006F2677"/>
    <w:rsid w:val="007072BC"/>
    <w:rsid w:val="00726448"/>
    <w:rsid w:val="007344D1"/>
    <w:rsid w:val="007379D0"/>
    <w:rsid w:val="007623FE"/>
    <w:rsid w:val="00762AED"/>
    <w:rsid w:val="00764F2C"/>
    <w:rsid w:val="00770AAD"/>
    <w:rsid w:val="00776E1D"/>
    <w:rsid w:val="0078434A"/>
    <w:rsid w:val="00784644"/>
    <w:rsid w:val="00792BFB"/>
    <w:rsid w:val="007A5BA1"/>
    <w:rsid w:val="007D1B6E"/>
    <w:rsid w:val="007D390F"/>
    <w:rsid w:val="007D46BC"/>
    <w:rsid w:val="007E6C32"/>
    <w:rsid w:val="007F1E57"/>
    <w:rsid w:val="007F623D"/>
    <w:rsid w:val="007F7A5D"/>
    <w:rsid w:val="0080507F"/>
    <w:rsid w:val="008157D6"/>
    <w:rsid w:val="00840A6B"/>
    <w:rsid w:val="008524BE"/>
    <w:rsid w:val="00852BEA"/>
    <w:rsid w:val="00857B62"/>
    <w:rsid w:val="00884CE0"/>
    <w:rsid w:val="0088714C"/>
    <w:rsid w:val="008922CC"/>
    <w:rsid w:val="00897CE4"/>
    <w:rsid w:val="008B1517"/>
    <w:rsid w:val="008C0C09"/>
    <w:rsid w:val="008D4CF5"/>
    <w:rsid w:val="008D7C2E"/>
    <w:rsid w:val="008F11B8"/>
    <w:rsid w:val="008F1C19"/>
    <w:rsid w:val="008F696E"/>
    <w:rsid w:val="00902CE1"/>
    <w:rsid w:val="00906095"/>
    <w:rsid w:val="00907161"/>
    <w:rsid w:val="00925D0D"/>
    <w:rsid w:val="00934716"/>
    <w:rsid w:val="0094291F"/>
    <w:rsid w:val="009500D5"/>
    <w:rsid w:val="00992ACA"/>
    <w:rsid w:val="009C0385"/>
    <w:rsid w:val="009E74AF"/>
    <w:rsid w:val="009F5AD2"/>
    <w:rsid w:val="00A05B14"/>
    <w:rsid w:val="00A1417E"/>
    <w:rsid w:val="00A21029"/>
    <w:rsid w:val="00A31805"/>
    <w:rsid w:val="00A33177"/>
    <w:rsid w:val="00A56E62"/>
    <w:rsid w:val="00A63F83"/>
    <w:rsid w:val="00A80E3D"/>
    <w:rsid w:val="00A92596"/>
    <w:rsid w:val="00A955C2"/>
    <w:rsid w:val="00A966A2"/>
    <w:rsid w:val="00AA65DE"/>
    <w:rsid w:val="00AC4F92"/>
    <w:rsid w:val="00AC57FB"/>
    <w:rsid w:val="00AE24E9"/>
    <w:rsid w:val="00AF27E5"/>
    <w:rsid w:val="00AF74A4"/>
    <w:rsid w:val="00B11488"/>
    <w:rsid w:val="00B14B7A"/>
    <w:rsid w:val="00B2024F"/>
    <w:rsid w:val="00B2088C"/>
    <w:rsid w:val="00B21A00"/>
    <w:rsid w:val="00B44002"/>
    <w:rsid w:val="00B45293"/>
    <w:rsid w:val="00BA02A7"/>
    <w:rsid w:val="00BB14B7"/>
    <w:rsid w:val="00BC6BBE"/>
    <w:rsid w:val="00BF11B2"/>
    <w:rsid w:val="00BF419C"/>
    <w:rsid w:val="00C14C3C"/>
    <w:rsid w:val="00C175F5"/>
    <w:rsid w:val="00C23581"/>
    <w:rsid w:val="00C237DE"/>
    <w:rsid w:val="00C339E8"/>
    <w:rsid w:val="00C4546A"/>
    <w:rsid w:val="00C570D9"/>
    <w:rsid w:val="00C63A06"/>
    <w:rsid w:val="00C6649E"/>
    <w:rsid w:val="00C7654D"/>
    <w:rsid w:val="00C76DEC"/>
    <w:rsid w:val="00C80CD8"/>
    <w:rsid w:val="00C91826"/>
    <w:rsid w:val="00C948DE"/>
    <w:rsid w:val="00CA2A41"/>
    <w:rsid w:val="00CA3749"/>
    <w:rsid w:val="00CA4FAD"/>
    <w:rsid w:val="00CB335C"/>
    <w:rsid w:val="00CB73E1"/>
    <w:rsid w:val="00CE2737"/>
    <w:rsid w:val="00CE6516"/>
    <w:rsid w:val="00CF7370"/>
    <w:rsid w:val="00D1125E"/>
    <w:rsid w:val="00D126D0"/>
    <w:rsid w:val="00D270C3"/>
    <w:rsid w:val="00D61D10"/>
    <w:rsid w:val="00D641E2"/>
    <w:rsid w:val="00D706A0"/>
    <w:rsid w:val="00D75DE0"/>
    <w:rsid w:val="00D91DCF"/>
    <w:rsid w:val="00DA73C8"/>
    <w:rsid w:val="00DB190E"/>
    <w:rsid w:val="00DC3DF9"/>
    <w:rsid w:val="00E20C16"/>
    <w:rsid w:val="00E35BCD"/>
    <w:rsid w:val="00E44FC5"/>
    <w:rsid w:val="00E55E89"/>
    <w:rsid w:val="00E55EDA"/>
    <w:rsid w:val="00E61B16"/>
    <w:rsid w:val="00E67A4C"/>
    <w:rsid w:val="00E872C7"/>
    <w:rsid w:val="00E91709"/>
    <w:rsid w:val="00EA1618"/>
    <w:rsid w:val="00ED1CFE"/>
    <w:rsid w:val="00ED2F47"/>
    <w:rsid w:val="00EE5185"/>
    <w:rsid w:val="00EE5382"/>
    <w:rsid w:val="00EE6DB7"/>
    <w:rsid w:val="00EF2CCD"/>
    <w:rsid w:val="00F22F9F"/>
    <w:rsid w:val="00F236D0"/>
    <w:rsid w:val="00F47E95"/>
    <w:rsid w:val="00F54795"/>
    <w:rsid w:val="00F624DC"/>
    <w:rsid w:val="00F8302C"/>
    <w:rsid w:val="00F843E9"/>
    <w:rsid w:val="00F91137"/>
    <w:rsid w:val="00F9120D"/>
    <w:rsid w:val="00F961C8"/>
    <w:rsid w:val="00FA6F46"/>
    <w:rsid w:val="00FB5A2D"/>
    <w:rsid w:val="00FE29C4"/>
    <w:rsid w:val="00FE3C29"/>
    <w:rsid w:val="00FE3C34"/>
    <w:rsid w:val="00FF1944"/>
    <w:rsid w:val="00FF5B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9BCC28"/>
  <w15:chartTrackingRefBased/>
  <w15:docId w15:val="{3D477ECA-FFF4-4DAD-A0DB-B0073D4B4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D4A"/>
  </w:style>
  <w:style w:type="paragraph" w:styleId="Ttulo1">
    <w:name w:val="heading 1"/>
    <w:basedOn w:val="Normal"/>
    <w:next w:val="Normal"/>
    <w:link w:val="Ttulo1Char"/>
    <w:qFormat/>
    <w:rsid w:val="00F236D0"/>
    <w:pPr>
      <w:keepNext/>
      <w:spacing w:after="0" w:line="240" w:lineRule="auto"/>
      <w:outlineLvl w:val="0"/>
    </w:pPr>
    <w:rPr>
      <w:rFonts w:ascii="Times New Roman" w:eastAsia="Times New Roman" w:hAnsi="Times New Roman" w:cs="Times New Roman"/>
      <w:b/>
      <w:i/>
      <w:sz w:val="32"/>
      <w:szCs w:val="20"/>
      <w:lang w:eastAsia="pt-BR"/>
    </w:rPr>
  </w:style>
  <w:style w:type="paragraph" w:styleId="Ttulo2">
    <w:name w:val="heading 2"/>
    <w:basedOn w:val="Normal1"/>
    <w:next w:val="Normal1"/>
    <w:link w:val="Ttulo2Char"/>
    <w:rsid w:val="00F236D0"/>
    <w:pPr>
      <w:keepNext/>
      <w:keepLines/>
      <w:spacing w:before="360" w:after="80"/>
      <w:contextualSpacing/>
      <w:outlineLvl w:val="1"/>
    </w:pPr>
    <w:rPr>
      <w:b/>
      <w:sz w:val="36"/>
    </w:rPr>
  </w:style>
  <w:style w:type="paragraph" w:styleId="Ttulo3">
    <w:name w:val="heading 3"/>
    <w:basedOn w:val="Normal1"/>
    <w:next w:val="Normal1"/>
    <w:link w:val="Ttulo3Char"/>
    <w:qFormat/>
    <w:rsid w:val="00F236D0"/>
    <w:pPr>
      <w:keepNext/>
      <w:keepLines/>
      <w:spacing w:before="280" w:after="80"/>
      <w:contextualSpacing/>
      <w:outlineLvl w:val="2"/>
    </w:pPr>
    <w:rPr>
      <w:b/>
      <w:sz w:val="28"/>
    </w:rPr>
  </w:style>
  <w:style w:type="paragraph" w:styleId="Ttulo4">
    <w:name w:val="heading 4"/>
    <w:basedOn w:val="Normal1"/>
    <w:next w:val="Normal1"/>
    <w:link w:val="Ttulo4Char"/>
    <w:rsid w:val="00F236D0"/>
    <w:pPr>
      <w:keepNext/>
      <w:keepLines/>
      <w:spacing w:before="240" w:after="40"/>
      <w:contextualSpacing/>
      <w:outlineLvl w:val="3"/>
    </w:pPr>
    <w:rPr>
      <w:b/>
    </w:rPr>
  </w:style>
  <w:style w:type="paragraph" w:styleId="Ttulo5">
    <w:name w:val="heading 5"/>
    <w:basedOn w:val="Normal"/>
    <w:next w:val="Normal"/>
    <w:link w:val="Ttulo5Char"/>
    <w:semiHidden/>
    <w:unhideWhenUsed/>
    <w:qFormat/>
    <w:rsid w:val="00F236D0"/>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har"/>
    <w:semiHidden/>
    <w:unhideWhenUsed/>
    <w:qFormat/>
    <w:rsid w:val="00F236D0"/>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har"/>
    <w:uiPriority w:val="9"/>
    <w:semiHidden/>
    <w:unhideWhenUsed/>
    <w:qFormat/>
    <w:rsid w:val="00F236D0"/>
    <w:pPr>
      <w:keepNext/>
      <w:keepLines/>
      <w:spacing w:before="40" w:after="0"/>
      <w:outlineLvl w:val="6"/>
    </w:pPr>
    <w:rPr>
      <w:rFonts w:ascii="Cambria" w:eastAsia="Times New Roman" w:hAnsi="Cambria" w:cs="Times New Roman"/>
      <w:i/>
      <w:iCs/>
      <w:color w:val="404040"/>
    </w:rPr>
  </w:style>
  <w:style w:type="paragraph" w:styleId="Ttulo8">
    <w:name w:val="heading 8"/>
    <w:basedOn w:val="Normal"/>
    <w:next w:val="Normal"/>
    <w:link w:val="Ttulo8Char"/>
    <w:uiPriority w:val="9"/>
    <w:semiHidden/>
    <w:unhideWhenUsed/>
    <w:qFormat/>
    <w:rsid w:val="00F236D0"/>
    <w:pPr>
      <w:keepNext/>
      <w:keepLines/>
      <w:spacing w:before="40" w:after="0"/>
      <w:outlineLvl w:val="7"/>
    </w:pPr>
    <w:rPr>
      <w:rFonts w:ascii="Cambria" w:eastAsia="Times New Roman" w:hAnsi="Cambria" w:cs="Times New Roman"/>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236D0"/>
    <w:rPr>
      <w:rFonts w:ascii="Times New Roman" w:eastAsia="Times New Roman" w:hAnsi="Times New Roman" w:cs="Times New Roman"/>
      <w:b/>
      <w:i/>
      <w:sz w:val="32"/>
      <w:szCs w:val="20"/>
      <w:lang w:eastAsia="pt-BR"/>
    </w:rPr>
  </w:style>
  <w:style w:type="character" w:customStyle="1" w:styleId="Ttulo2Char">
    <w:name w:val="Título 2 Char"/>
    <w:basedOn w:val="Fontepargpadro"/>
    <w:link w:val="Ttulo2"/>
    <w:rsid w:val="00F236D0"/>
    <w:rPr>
      <w:rFonts w:ascii="Times New Roman" w:eastAsia="Times New Roman" w:hAnsi="Times New Roman" w:cs="Times New Roman"/>
      <w:b/>
      <w:color w:val="000000"/>
      <w:sz w:val="36"/>
      <w:lang w:eastAsia="pt-BR"/>
    </w:rPr>
  </w:style>
  <w:style w:type="character" w:customStyle="1" w:styleId="Ttulo3Char">
    <w:name w:val="Título 3 Char"/>
    <w:basedOn w:val="Fontepargpadro"/>
    <w:link w:val="Ttulo3"/>
    <w:rsid w:val="00F236D0"/>
    <w:rPr>
      <w:rFonts w:ascii="Times New Roman" w:eastAsia="Times New Roman" w:hAnsi="Times New Roman" w:cs="Times New Roman"/>
      <w:b/>
      <w:color w:val="000000"/>
      <w:sz w:val="28"/>
      <w:lang w:eastAsia="pt-BR"/>
    </w:rPr>
  </w:style>
  <w:style w:type="character" w:customStyle="1" w:styleId="Ttulo4Char">
    <w:name w:val="Título 4 Char"/>
    <w:basedOn w:val="Fontepargpadro"/>
    <w:link w:val="Ttulo4"/>
    <w:rsid w:val="00F236D0"/>
    <w:rPr>
      <w:rFonts w:ascii="Times New Roman" w:eastAsia="Times New Roman" w:hAnsi="Times New Roman" w:cs="Times New Roman"/>
      <w:b/>
      <w:color w:val="000000"/>
      <w:sz w:val="24"/>
      <w:lang w:eastAsia="pt-BR"/>
    </w:rPr>
  </w:style>
  <w:style w:type="paragraph" w:customStyle="1" w:styleId="Ttulo51">
    <w:name w:val="Título 51"/>
    <w:basedOn w:val="Normal"/>
    <w:next w:val="Normal"/>
    <w:unhideWhenUsed/>
    <w:qFormat/>
    <w:rsid w:val="00F236D0"/>
    <w:pPr>
      <w:keepNext/>
      <w:keepLines/>
      <w:spacing w:before="200" w:after="0" w:line="276" w:lineRule="auto"/>
      <w:outlineLvl w:val="4"/>
    </w:pPr>
    <w:rPr>
      <w:rFonts w:ascii="Cambria" w:eastAsia="Times New Roman" w:hAnsi="Cambria" w:cs="Times New Roman"/>
      <w:color w:val="243F60"/>
      <w:lang w:eastAsia="pt-BR"/>
    </w:rPr>
  </w:style>
  <w:style w:type="paragraph" w:customStyle="1" w:styleId="Ttulo61">
    <w:name w:val="Título 61"/>
    <w:basedOn w:val="Normal"/>
    <w:next w:val="Normal"/>
    <w:unhideWhenUsed/>
    <w:qFormat/>
    <w:rsid w:val="00F236D0"/>
    <w:pPr>
      <w:keepNext/>
      <w:keepLines/>
      <w:spacing w:before="200" w:after="0" w:line="276" w:lineRule="auto"/>
      <w:outlineLvl w:val="5"/>
    </w:pPr>
    <w:rPr>
      <w:rFonts w:ascii="Cambria" w:eastAsia="Times New Roman" w:hAnsi="Cambria" w:cs="Times New Roman"/>
      <w:i/>
      <w:iCs/>
      <w:color w:val="243F60"/>
      <w:lang w:eastAsia="pt-BR"/>
    </w:rPr>
  </w:style>
  <w:style w:type="paragraph" w:customStyle="1" w:styleId="Ttulo71">
    <w:name w:val="Título 71"/>
    <w:basedOn w:val="Normal"/>
    <w:next w:val="Normal"/>
    <w:uiPriority w:val="9"/>
    <w:unhideWhenUsed/>
    <w:qFormat/>
    <w:rsid w:val="00F236D0"/>
    <w:pPr>
      <w:keepNext/>
      <w:keepLines/>
      <w:spacing w:before="200" w:after="0" w:line="276" w:lineRule="auto"/>
      <w:outlineLvl w:val="6"/>
    </w:pPr>
    <w:rPr>
      <w:rFonts w:ascii="Cambria" w:eastAsia="Times New Roman" w:hAnsi="Cambria" w:cs="Times New Roman"/>
      <w:i/>
      <w:iCs/>
      <w:color w:val="404040"/>
      <w:lang w:eastAsia="pt-BR"/>
    </w:rPr>
  </w:style>
  <w:style w:type="paragraph" w:customStyle="1" w:styleId="Ttulo81">
    <w:name w:val="Título 81"/>
    <w:basedOn w:val="Normal"/>
    <w:next w:val="Normal"/>
    <w:uiPriority w:val="9"/>
    <w:semiHidden/>
    <w:unhideWhenUsed/>
    <w:qFormat/>
    <w:rsid w:val="00F236D0"/>
    <w:pPr>
      <w:keepNext/>
      <w:keepLines/>
      <w:spacing w:before="200" w:after="0" w:line="276" w:lineRule="auto"/>
      <w:outlineLvl w:val="7"/>
    </w:pPr>
    <w:rPr>
      <w:rFonts w:ascii="Cambria" w:eastAsia="Times New Roman" w:hAnsi="Cambria" w:cs="Times New Roman"/>
      <w:color w:val="404040"/>
      <w:sz w:val="20"/>
      <w:szCs w:val="20"/>
      <w:lang w:eastAsia="pt-BR"/>
    </w:rPr>
  </w:style>
  <w:style w:type="numbering" w:customStyle="1" w:styleId="Semlista1">
    <w:name w:val="Sem lista1"/>
    <w:next w:val="Semlista"/>
    <w:uiPriority w:val="99"/>
    <w:semiHidden/>
    <w:unhideWhenUsed/>
    <w:rsid w:val="00F236D0"/>
  </w:style>
  <w:style w:type="character" w:customStyle="1" w:styleId="Ttulo5Char">
    <w:name w:val="Título 5 Char"/>
    <w:basedOn w:val="Fontepargpadro"/>
    <w:link w:val="Ttulo5"/>
    <w:rsid w:val="00F236D0"/>
    <w:rPr>
      <w:rFonts w:ascii="Cambria" w:eastAsia="Times New Roman" w:hAnsi="Cambria" w:cs="Times New Roman"/>
      <w:color w:val="243F60"/>
    </w:rPr>
  </w:style>
  <w:style w:type="character" w:customStyle="1" w:styleId="Ttulo6Char">
    <w:name w:val="Título 6 Char"/>
    <w:basedOn w:val="Fontepargpadro"/>
    <w:link w:val="Ttulo6"/>
    <w:rsid w:val="00F236D0"/>
    <w:rPr>
      <w:rFonts w:ascii="Cambria" w:eastAsia="Times New Roman" w:hAnsi="Cambria" w:cs="Times New Roman"/>
      <w:i/>
      <w:iCs/>
      <w:color w:val="243F60"/>
    </w:rPr>
  </w:style>
  <w:style w:type="character" w:customStyle="1" w:styleId="Ttulo7Char">
    <w:name w:val="Título 7 Char"/>
    <w:basedOn w:val="Fontepargpadro"/>
    <w:link w:val="Ttulo7"/>
    <w:uiPriority w:val="9"/>
    <w:rsid w:val="00F236D0"/>
    <w:rPr>
      <w:rFonts w:ascii="Cambria" w:eastAsia="Times New Roman" w:hAnsi="Cambria" w:cs="Times New Roman"/>
      <w:i/>
      <w:iCs/>
      <w:color w:val="404040"/>
    </w:rPr>
  </w:style>
  <w:style w:type="character" w:customStyle="1" w:styleId="Ttulo8Char">
    <w:name w:val="Título 8 Char"/>
    <w:basedOn w:val="Fontepargpadro"/>
    <w:link w:val="Ttulo8"/>
    <w:uiPriority w:val="9"/>
    <w:semiHidden/>
    <w:rsid w:val="00F236D0"/>
    <w:rPr>
      <w:rFonts w:ascii="Cambria" w:eastAsia="Times New Roman" w:hAnsi="Cambria" w:cs="Times New Roman"/>
      <w:color w:val="404040"/>
      <w:sz w:val="20"/>
      <w:szCs w:val="20"/>
    </w:rPr>
  </w:style>
  <w:style w:type="paragraph" w:customStyle="1" w:styleId="Cabealho1">
    <w:name w:val="Cabeçalho1"/>
    <w:basedOn w:val="Normal"/>
    <w:next w:val="Cabealho"/>
    <w:link w:val="CabealhoChar"/>
    <w:uiPriority w:val="99"/>
    <w:unhideWhenUsed/>
    <w:rsid w:val="00F236D0"/>
    <w:pPr>
      <w:tabs>
        <w:tab w:val="center" w:pos="4252"/>
        <w:tab w:val="right" w:pos="8504"/>
      </w:tabs>
      <w:spacing w:after="0" w:line="240" w:lineRule="auto"/>
    </w:pPr>
  </w:style>
  <w:style w:type="character" w:customStyle="1" w:styleId="CabealhoChar">
    <w:name w:val="Cabeçalho Char"/>
    <w:basedOn w:val="Fontepargpadro"/>
    <w:link w:val="Cabealho1"/>
    <w:uiPriority w:val="99"/>
    <w:rsid w:val="00F236D0"/>
  </w:style>
  <w:style w:type="paragraph" w:customStyle="1" w:styleId="Rodap1">
    <w:name w:val="Rodapé1"/>
    <w:basedOn w:val="Normal"/>
    <w:next w:val="Rodap"/>
    <w:link w:val="RodapChar"/>
    <w:uiPriority w:val="99"/>
    <w:unhideWhenUsed/>
    <w:rsid w:val="00F236D0"/>
    <w:pPr>
      <w:tabs>
        <w:tab w:val="center" w:pos="4252"/>
        <w:tab w:val="right" w:pos="8504"/>
      </w:tabs>
      <w:spacing w:after="0" w:line="240" w:lineRule="auto"/>
    </w:pPr>
  </w:style>
  <w:style w:type="character" w:customStyle="1" w:styleId="RodapChar">
    <w:name w:val="Rodapé Char"/>
    <w:basedOn w:val="Fontepargpadro"/>
    <w:link w:val="Rodap1"/>
    <w:uiPriority w:val="99"/>
    <w:rsid w:val="00F236D0"/>
  </w:style>
  <w:style w:type="paragraph" w:customStyle="1" w:styleId="Textodebalo1">
    <w:name w:val="Texto de balão1"/>
    <w:basedOn w:val="Normal"/>
    <w:next w:val="Textodebalo"/>
    <w:link w:val="TextodebaloChar"/>
    <w:uiPriority w:val="99"/>
    <w:semiHidden/>
    <w:unhideWhenUsed/>
    <w:rsid w:val="00F236D0"/>
    <w:pPr>
      <w:spacing w:after="0" w:line="240" w:lineRule="auto"/>
    </w:pPr>
    <w:rPr>
      <w:rFonts w:ascii="Tahoma" w:hAnsi="Tahoma" w:cs="Tahoma"/>
      <w:sz w:val="16"/>
      <w:szCs w:val="16"/>
    </w:rPr>
  </w:style>
  <w:style w:type="character" w:customStyle="1" w:styleId="TextodebaloChar">
    <w:name w:val="Texto de balão Char"/>
    <w:basedOn w:val="Fontepargpadro"/>
    <w:link w:val="Textodebalo1"/>
    <w:uiPriority w:val="99"/>
    <w:semiHidden/>
    <w:rsid w:val="00F236D0"/>
    <w:rPr>
      <w:rFonts w:ascii="Tahoma" w:hAnsi="Tahoma" w:cs="Tahoma"/>
      <w:sz w:val="16"/>
      <w:szCs w:val="16"/>
    </w:rPr>
  </w:style>
  <w:style w:type="character" w:customStyle="1" w:styleId="Hyperlink1">
    <w:name w:val="Hyperlink1"/>
    <w:basedOn w:val="Fontepargpadro"/>
    <w:uiPriority w:val="99"/>
    <w:unhideWhenUsed/>
    <w:rsid w:val="00F236D0"/>
    <w:rPr>
      <w:color w:val="0000FF"/>
      <w:u w:val="single"/>
    </w:rPr>
  </w:style>
  <w:style w:type="table" w:customStyle="1" w:styleId="Tabelacomgrade1">
    <w:name w:val="Tabela com grade1"/>
    <w:basedOn w:val="Tabelanormal"/>
    <w:next w:val="Tabelacomgrade"/>
    <w:uiPriority w:val="59"/>
    <w:rsid w:val="00F236D0"/>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
    <w:name w:val="Body Text"/>
    <w:basedOn w:val="Normal"/>
    <w:link w:val="CorpodetextoChar"/>
    <w:uiPriority w:val="99"/>
    <w:rsid w:val="00F236D0"/>
    <w:pPr>
      <w:spacing w:after="0" w:line="240" w:lineRule="auto"/>
      <w:jc w:val="both"/>
    </w:pPr>
    <w:rPr>
      <w:rFonts w:ascii="Courier New" w:eastAsia="Times New Roman" w:hAnsi="Courier New" w:cs="Times New Roman"/>
      <w:sz w:val="24"/>
      <w:szCs w:val="20"/>
      <w:lang w:eastAsia="pt-BR"/>
    </w:rPr>
  </w:style>
  <w:style w:type="character" w:customStyle="1" w:styleId="CorpodetextoChar">
    <w:name w:val="Corpo de texto Char"/>
    <w:basedOn w:val="Fontepargpadro"/>
    <w:link w:val="Corpodetexto"/>
    <w:uiPriority w:val="99"/>
    <w:rsid w:val="00F236D0"/>
    <w:rPr>
      <w:rFonts w:ascii="Courier New" w:eastAsia="Times New Roman" w:hAnsi="Courier New" w:cs="Times New Roman"/>
      <w:sz w:val="24"/>
      <w:szCs w:val="20"/>
      <w:lang w:eastAsia="pt-BR"/>
    </w:rPr>
  </w:style>
  <w:style w:type="paragraph" w:styleId="Corpodetexto3">
    <w:name w:val="Body Text 3"/>
    <w:basedOn w:val="Normal"/>
    <w:link w:val="Corpodetexto3Char"/>
    <w:rsid w:val="00F236D0"/>
    <w:pPr>
      <w:tabs>
        <w:tab w:val="left" w:pos="2016"/>
        <w:tab w:val="left" w:pos="3544"/>
      </w:tabs>
      <w:spacing w:after="0" w:line="240" w:lineRule="auto"/>
      <w:jc w:val="both"/>
    </w:pPr>
    <w:rPr>
      <w:rFonts w:ascii="Tahoma" w:eastAsia="Times New Roman" w:hAnsi="Tahoma" w:cs="Times New Roman"/>
      <w:sz w:val="24"/>
      <w:szCs w:val="20"/>
      <w:lang w:eastAsia="pt-BR"/>
    </w:rPr>
  </w:style>
  <w:style w:type="character" w:customStyle="1" w:styleId="Corpodetexto3Char">
    <w:name w:val="Corpo de texto 3 Char"/>
    <w:basedOn w:val="Fontepargpadro"/>
    <w:link w:val="Corpodetexto3"/>
    <w:rsid w:val="00F236D0"/>
    <w:rPr>
      <w:rFonts w:ascii="Tahoma" w:eastAsia="Times New Roman" w:hAnsi="Tahoma" w:cs="Times New Roman"/>
      <w:sz w:val="24"/>
      <w:szCs w:val="20"/>
      <w:lang w:eastAsia="pt-BR"/>
    </w:rPr>
  </w:style>
  <w:style w:type="paragraph" w:styleId="Ttulo">
    <w:name w:val="Title"/>
    <w:basedOn w:val="Normal"/>
    <w:link w:val="TtuloChar"/>
    <w:qFormat/>
    <w:rsid w:val="00F236D0"/>
    <w:pPr>
      <w:spacing w:after="0" w:line="240" w:lineRule="auto"/>
      <w:jc w:val="center"/>
    </w:pPr>
    <w:rPr>
      <w:rFonts w:ascii="Times New Roman" w:eastAsia="Times New Roman" w:hAnsi="Times New Roman" w:cs="Times New Roman"/>
      <w:b/>
      <w:sz w:val="28"/>
      <w:szCs w:val="20"/>
      <w:lang w:eastAsia="pt-BR"/>
    </w:rPr>
  </w:style>
  <w:style w:type="character" w:customStyle="1" w:styleId="TtuloChar">
    <w:name w:val="Título Char"/>
    <w:basedOn w:val="Fontepargpadro"/>
    <w:link w:val="Ttulo"/>
    <w:rsid w:val="00F236D0"/>
    <w:rPr>
      <w:rFonts w:ascii="Times New Roman" w:eastAsia="Times New Roman" w:hAnsi="Times New Roman" w:cs="Times New Roman"/>
      <w:b/>
      <w:sz w:val="28"/>
      <w:szCs w:val="20"/>
      <w:lang w:eastAsia="pt-BR"/>
    </w:rPr>
  </w:style>
  <w:style w:type="paragraph" w:customStyle="1" w:styleId="PargrafodaLista1">
    <w:name w:val="Parágrafo da Lista1"/>
    <w:basedOn w:val="Normal"/>
    <w:next w:val="PargrafodaLista"/>
    <w:uiPriority w:val="34"/>
    <w:qFormat/>
    <w:rsid w:val="00F236D0"/>
    <w:pPr>
      <w:spacing w:after="200" w:line="276" w:lineRule="auto"/>
      <w:ind w:left="720"/>
      <w:contextualSpacing/>
    </w:pPr>
    <w:rPr>
      <w:rFonts w:eastAsia="Times New Roman"/>
      <w:lang w:eastAsia="pt-BR"/>
    </w:rPr>
  </w:style>
  <w:style w:type="table" w:customStyle="1" w:styleId="Tabelacomgrade11">
    <w:name w:val="Tabela com grade11"/>
    <w:basedOn w:val="Tabelanormal"/>
    <w:next w:val="Tabelacomgrade"/>
    <w:uiPriority w:val="59"/>
    <w:rsid w:val="00F236D0"/>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F236D0"/>
    <w:pPr>
      <w:widowControl w:val="0"/>
      <w:spacing w:after="0" w:line="240" w:lineRule="auto"/>
    </w:pPr>
    <w:rPr>
      <w:rFonts w:ascii="Times New Roman" w:eastAsia="Times New Roman" w:hAnsi="Times New Roman" w:cs="Times New Roman"/>
      <w:color w:val="000000"/>
      <w:sz w:val="24"/>
      <w:lang w:eastAsia="pt-BR"/>
    </w:rPr>
  </w:style>
  <w:style w:type="paragraph" w:customStyle="1" w:styleId="Normal2">
    <w:name w:val="Normal2"/>
    <w:rsid w:val="00F236D0"/>
    <w:pPr>
      <w:widowControl w:val="0"/>
      <w:spacing w:after="0" w:line="240" w:lineRule="auto"/>
      <w:contextualSpacing/>
    </w:pPr>
    <w:rPr>
      <w:rFonts w:ascii="Times New Roman" w:eastAsia="Times New Roman" w:hAnsi="Times New Roman" w:cs="Times New Roman"/>
      <w:color w:val="000000"/>
      <w:sz w:val="24"/>
      <w:lang w:eastAsia="pt-BR"/>
    </w:rPr>
  </w:style>
  <w:style w:type="character" w:styleId="HiperlinkVisitado">
    <w:name w:val="FollowedHyperlink"/>
    <w:basedOn w:val="Fontepargpadro"/>
    <w:uiPriority w:val="99"/>
    <w:semiHidden/>
    <w:unhideWhenUsed/>
    <w:rsid w:val="00F236D0"/>
    <w:rPr>
      <w:color w:val="800080"/>
      <w:u w:val="single"/>
    </w:rPr>
  </w:style>
  <w:style w:type="paragraph" w:customStyle="1" w:styleId="Recuodecorpodetexto31">
    <w:name w:val="Recuo de corpo de texto 31"/>
    <w:basedOn w:val="Normal"/>
    <w:next w:val="Recuodecorpodetexto3"/>
    <w:link w:val="Recuodecorpodetexto3Char"/>
    <w:unhideWhenUsed/>
    <w:rsid w:val="00F236D0"/>
    <w:pPr>
      <w:spacing w:after="120" w:line="276" w:lineRule="auto"/>
      <w:ind w:left="283"/>
    </w:pPr>
    <w:rPr>
      <w:sz w:val="16"/>
      <w:szCs w:val="16"/>
    </w:rPr>
  </w:style>
  <w:style w:type="character" w:customStyle="1" w:styleId="Recuodecorpodetexto3Char">
    <w:name w:val="Recuo de corpo de texto 3 Char"/>
    <w:basedOn w:val="Fontepargpadro"/>
    <w:link w:val="Recuodecorpodetexto31"/>
    <w:rsid w:val="00F236D0"/>
    <w:rPr>
      <w:sz w:val="16"/>
      <w:szCs w:val="16"/>
    </w:rPr>
  </w:style>
  <w:style w:type="paragraph" w:styleId="Subttulo">
    <w:name w:val="Subtitle"/>
    <w:basedOn w:val="Normal1"/>
    <w:next w:val="Normal1"/>
    <w:link w:val="SubttuloChar"/>
    <w:rsid w:val="00F236D0"/>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F236D0"/>
    <w:rPr>
      <w:rFonts w:ascii="Georgia" w:eastAsia="Georgia" w:hAnsi="Georgia" w:cs="Georgia"/>
      <w:i/>
      <w:color w:val="666666"/>
      <w:sz w:val="48"/>
      <w:lang w:eastAsia="pt-BR"/>
    </w:rPr>
  </w:style>
  <w:style w:type="character" w:styleId="Forte">
    <w:name w:val="Strong"/>
    <w:qFormat/>
    <w:rsid w:val="00F236D0"/>
    <w:rPr>
      <w:b/>
      <w:bCs/>
    </w:rPr>
  </w:style>
  <w:style w:type="character" w:customStyle="1" w:styleId="Caracteresdenotaderodap">
    <w:name w:val="Caracteres de nota de rodapé"/>
    <w:rsid w:val="00F236D0"/>
  </w:style>
  <w:style w:type="paragraph" w:styleId="Textodenotaderodap">
    <w:name w:val="footnote text"/>
    <w:basedOn w:val="Normal"/>
    <w:link w:val="TextodenotaderodapChar"/>
    <w:rsid w:val="00F236D0"/>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F236D0"/>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F236D0"/>
    <w:pPr>
      <w:suppressAutoHyphens/>
      <w:spacing w:after="120" w:line="100" w:lineRule="atLeast"/>
      <w:ind w:left="283"/>
    </w:pPr>
    <w:rPr>
      <w:rFonts w:ascii="Times New Roman" w:eastAsia="Times New Roman" w:hAnsi="Times New Roman" w:cs="Times New Roman"/>
      <w:color w:val="00000A"/>
      <w:kern w:val="1"/>
      <w:sz w:val="20"/>
      <w:szCs w:val="20"/>
      <w:lang w:eastAsia="pt-BR"/>
    </w:rPr>
  </w:style>
  <w:style w:type="character" w:customStyle="1" w:styleId="RecuodecorpodetextoChar">
    <w:name w:val="Recuo de corpo de texto Char"/>
    <w:basedOn w:val="Fontepargpadro"/>
    <w:link w:val="Recuodecorpodetexto"/>
    <w:rsid w:val="00F236D0"/>
    <w:rPr>
      <w:rFonts w:ascii="Times New Roman" w:eastAsia="Times New Roman" w:hAnsi="Times New Roman" w:cs="Times New Roman"/>
      <w:color w:val="00000A"/>
      <w:kern w:val="1"/>
      <w:sz w:val="20"/>
      <w:szCs w:val="20"/>
      <w:lang w:eastAsia="pt-BR"/>
    </w:rPr>
  </w:style>
  <w:style w:type="paragraph" w:customStyle="1" w:styleId="WW-Padro">
    <w:name w:val="WW-Padrão"/>
    <w:rsid w:val="00F236D0"/>
    <w:pPr>
      <w:widowControl w:val="0"/>
      <w:suppressAutoHyphens/>
      <w:autoSpaceDE w:val="0"/>
      <w:spacing w:after="0" w:line="240" w:lineRule="auto"/>
    </w:pPr>
    <w:rPr>
      <w:rFonts w:ascii="Courier New" w:eastAsia="Courier New" w:hAnsi="Courier New" w:cs="Courier New"/>
      <w:color w:val="000000"/>
      <w:sz w:val="24"/>
      <w:szCs w:val="24"/>
      <w:lang w:val="en-US" w:bidi="en-US"/>
    </w:rPr>
  </w:style>
  <w:style w:type="paragraph" w:styleId="Recuodecorpodetexto2">
    <w:name w:val="Body Text Indent 2"/>
    <w:basedOn w:val="Normal"/>
    <w:link w:val="Recuodecorpodetexto2Char"/>
    <w:rsid w:val="00F236D0"/>
    <w:pPr>
      <w:spacing w:after="120" w:line="480" w:lineRule="auto"/>
      <w:ind w:left="283"/>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rsid w:val="00F236D0"/>
    <w:rPr>
      <w:rFonts w:ascii="Times New Roman" w:eastAsia="Times New Roman" w:hAnsi="Times New Roman" w:cs="Times New Roman"/>
      <w:sz w:val="24"/>
      <w:szCs w:val="24"/>
      <w:lang w:eastAsia="pt-BR"/>
    </w:rPr>
  </w:style>
  <w:style w:type="paragraph" w:customStyle="1" w:styleId="Corpodetexto21">
    <w:name w:val="Corpo de texto 21"/>
    <w:basedOn w:val="Normal"/>
    <w:next w:val="Corpodetexto2"/>
    <w:link w:val="Corpodetexto2Char"/>
    <w:uiPriority w:val="99"/>
    <w:unhideWhenUsed/>
    <w:rsid w:val="00F236D0"/>
    <w:pPr>
      <w:spacing w:after="120" w:line="480" w:lineRule="auto"/>
    </w:pPr>
  </w:style>
  <w:style w:type="character" w:customStyle="1" w:styleId="Corpodetexto2Char">
    <w:name w:val="Corpo de texto 2 Char"/>
    <w:basedOn w:val="Fontepargpadro"/>
    <w:link w:val="Corpodetexto21"/>
    <w:uiPriority w:val="99"/>
    <w:rsid w:val="00F236D0"/>
  </w:style>
  <w:style w:type="paragraph" w:customStyle="1" w:styleId="TextosemFormatao1">
    <w:name w:val="Texto sem Formatação1"/>
    <w:basedOn w:val="Normal"/>
    <w:rsid w:val="00F236D0"/>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F236D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F236D0"/>
    <w:rPr>
      <w:rFonts w:ascii="Courier New" w:eastAsia="Times New Roman" w:hAnsi="Courier New" w:cs="Times New Roman"/>
      <w:sz w:val="20"/>
      <w:szCs w:val="20"/>
      <w:lang w:eastAsia="pt-BR"/>
    </w:rPr>
  </w:style>
  <w:style w:type="paragraph" w:styleId="NormalWeb">
    <w:name w:val="Normal (Web)"/>
    <w:basedOn w:val="Normal"/>
    <w:uiPriority w:val="99"/>
    <w:rsid w:val="00F236D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F236D0"/>
    <w:rPr>
      <w:vertAlign w:val="superscript"/>
    </w:rPr>
  </w:style>
  <w:style w:type="paragraph" w:styleId="Textoembloco">
    <w:name w:val="Block Text"/>
    <w:basedOn w:val="Normal"/>
    <w:rsid w:val="00F236D0"/>
    <w:pPr>
      <w:spacing w:after="0" w:line="240" w:lineRule="auto"/>
      <w:ind w:left="2268" w:right="-1"/>
      <w:jc w:val="both"/>
    </w:pPr>
    <w:rPr>
      <w:rFonts w:ascii="Arial" w:eastAsia="Times New Roman" w:hAnsi="Arial" w:cs="Times New Roman"/>
      <w:sz w:val="24"/>
      <w:szCs w:val="20"/>
      <w:lang w:eastAsia="pt-BR"/>
    </w:rPr>
  </w:style>
  <w:style w:type="character" w:customStyle="1" w:styleId="apple-converted-space">
    <w:name w:val="apple-converted-space"/>
    <w:basedOn w:val="Fontepargpadro"/>
    <w:rsid w:val="00F236D0"/>
  </w:style>
  <w:style w:type="character" w:customStyle="1" w:styleId="Ttulo5Char1">
    <w:name w:val="Título 5 Char1"/>
    <w:basedOn w:val="Fontepargpadro"/>
    <w:uiPriority w:val="9"/>
    <w:semiHidden/>
    <w:rsid w:val="00F236D0"/>
    <w:rPr>
      <w:rFonts w:asciiTheme="majorHAnsi" w:eastAsiaTheme="majorEastAsia" w:hAnsiTheme="majorHAnsi" w:cstheme="majorBidi"/>
      <w:color w:val="2E74B5" w:themeColor="accent1" w:themeShade="BF"/>
    </w:rPr>
  </w:style>
  <w:style w:type="character" w:customStyle="1" w:styleId="Ttulo6Char1">
    <w:name w:val="Título 6 Char1"/>
    <w:basedOn w:val="Fontepargpadro"/>
    <w:uiPriority w:val="9"/>
    <w:semiHidden/>
    <w:rsid w:val="00F236D0"/>
    <w:rPr>
      <w:rFonts w:asciiTheme="majorHAnsi" w:eastAsiaTheme="majorEastAsia" w:hAnsiTheme="majorHAnsi" w:cstheme="majorBidi"/>
      <w:color w:val="1F4D78" w:themeColor="accent1" w:themeShade="7F"/>
    </w:rPr>
  </w:style>
  <w:style w:type="character" w:customStyle="1" w:styleId="Ttulo7Char1">
    <w:name w:val="Título 7 Char1"/>
    <w:basedOn w:val="Fontepargpadro"/>
    <w:uiPriority w:val="9"/>
    <w:semiHidden/>
    <w:rsid w:val="00F236D0"/>
    <w:rPr>
      <w:rFonts w:asciiTheme="majorHAnsi" w:eastAsiaTheme="majorEastAsia" w:hAnsiTheme="majorHAnsi" w:cstheme="majorBidi"/>
      <w:i/>
      <w:iCs/>
      <w:color w:val="1F4D78" w:themeColor="accent1" w:themeShade="7F"/>
    </w:rPr>
  </w:style>
  <w:style w:type="character" w:customStyle="1" w:styleId="Ttulo8Char1">
    <w:name w:val="Título 8 Char1"/>
    <w:basedOn w:val="Fontepargpadro"/>
    <w:uiPriority w:val="9"/>
    <w:semiHidden/>
    <w:rsid w:val="00F236D0"/>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1"/>
    <w:uiPriority w:val="99"/>
    <w:unhideWhenUsed/>
    <w:rsid w:val="00F236D0"/>
    <w:pPr>
      <w:tabs>
        <w:tab w:val="center" w:pos="4252"/>
        <w:tab w:val="right" w:pos="8504"/>
      </w:tabs>
      <w:spacing w:after="0" w:line="240" w:lineRule="auto"/>
    </w:pPr>
  </w:style>
  <w:style w:type="character" w:customStyle="1" w:styleId="CabealhoChar1">
    <w:name w:val="Cabeçalho Char1"/>
    <w:basedOn w:val="Fontepargpadro"/>
    <w:link w:val="Cabealho"/>
    <w:uiPriority w:val="99"/>
    <w:rsid w:val="00F236D0"/>
  </w:style>
  <w:style w:type="paragraph" w:styleId="Rodap">
    <w:name w:val="footer"/>
    <w:basedOn w:val="Normal"/>
    <w:link w:val="RodapChar1"/>
    <w:uiPriority w:val="99"/>
    <w:unhideWhenUsed/>
    <w:rsid w:val="00F236D0"/>
    <w:pPr>
      <w:tabs>
        <w:tab w:val="center" w:pos="4252"/>
        <w:tab w:val="right" w:pos="8504"/>
      </w:tabs>
      <w:spacing w:after="0" w:line="240" w:lineRule="auto"/>
    </w:pPr>
  </w:style>
  <w:style w:type="character" w:customStyle="1" w:styleId="RodapChar1">
    <w:name w:val="Rodapé Char1"/>
    <w:basedOn w:val="Fontepargpadro"/>
    <w:link w:val="Rodap"/>
    <w:uiPriority w:val="99"/>
    <w:rsid w:val="00F236D0"/>
  </w:style>
  <w:style w:type="paragraph" w:styleId="Textodebalo">
    <w:name w:val="Balloon Text"/>
    <w:basedOn w:val="Normal"/>
    <w:link w:val="TextodebaloChar1"/>
    <w:uiPriority w:val="99"/>
    <w:semiHidden/>
    <w:unhideWhenUsed/>
    <w:rsid w:val="00F236D0"/>
    <w:pPr>
      <w:spacing w:after="0" w:line="240" w:lineRule="auto"/>
    </w:pPr>
    <w:rPr>
      <w:rFonts w:ascii="Segoe UI" w:hAnsi="Segoe UI" w:cs="Segoe UI"/>
      <w:sz w:val="18"/>
      <w:szCs w:val="18"/>
    </w:rPr>
  </w:style>
  <w:style w:type="character" w:customStyle="1" w:styleId="TextodebaloChar1">
    <w:name w:val="Texto de balão Char1"/>
    <w:basedOn w:val="Fontepargpadro"/>
    <w:link w:val="Textodebalo"/>
    <w:uiPriority w:val="99"/>
    <w:semiHidden/>
    <w:rsid w:val="00F236D0"/>
    <w:rPr>
      <w:rFonts w:ascii="Segoe UI" w:hAnsi="Segoe UI" w:cs="Segoe UI"/>
      <w:sz w:val="18"/>
      <w:szCs w:val="18"/>
    </w:rPr>
  </w:style>
  <w:style w:type="character" w:styleId="Hyperlink">
    <w:name w:val="Hyperlink"/>
    <w:basedOn w:val="Fontepargpadro"/>
    <w:uiPriority w:val="99"/>
    <w:semiHidden/>
    <w:unhideWhenUsed/>
    <w:rsid w:val="00F236D0"/>
    <w:rPr>
      <w:color w:val="0563C1" w:themeColor="hyperlink"/>
      <w:u w:val="single"/>
    </w:rPr>
  </w:style>
  <w:style w:type="table" w:styleId="Tabelacomgrade">
    <w:name w:val="Table Grid"/>
    <w:basedOn w:val="Tabelanormal"/>
    <w:uiPriority w:val="39"/>
    <w:rsid w:val="00F23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236D0"/>
    <w:pPr>
      <w:ind w:left="720"/>
      <w:contextualSpacing/>
    </w:pPr>
  </w:style>
  <w:style w:type="paragraph" w:styleId="Recuodecorpodetexto3">
    <w:name w:val="Body Text Indent 3"/>
    <w:basedOn w:val="Normal"/>
    <w:link w:val="Recuodecorpodetexto3Char1"/>
    <w:uiPriority w:val="99"/>
    <w:semiHidden/>
    <w:unhideWhenUsed/>
    <w:rsid w:val="00F236D0"/>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F236D0"/>
    <w:rPr>
      <w:sz w:val="16"/>
      <w:szCs w:val="16"/>
    </w:rPr>
  </w:style>
  <w:style w:type="paragraph" w:styleId="Corpodetexto2">
    <w:name w:val="Body Text 2"/>
    <w:basedOn w:val="Normal"/>
    <w:link w:val="Corpodetexto2Char1"/>
    <w:uiPriority w:val="99"/>
    <w:semiHidden/>
    <w:unhideWhenUsed/>
    <w:rsid w:val="00F236D0"/>
    <w:pPr>
      <w:spacing w:after="120" w:line="480" w:lineRule="auto"/>
    </w:pPr>
  </w:style>
  <w:style w:type="character" w:customStyle="1" w:styleId="Corpodetexto2Char1">
    <w:name w:val="Corpo de texto 2 Char1"/>
    <w:basedOn w:val="Fontepargpadro"/>
    <w:link w:val="Corpodetexto2"/>
    <w:uiPriority w:val="99"/>
    <w:semiHidden/>
    <w:rsid w:val="00F23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678922">
      <w:bodyDiv w:val="1"/>
      <w:marLeft w:val="0"/>
      <w:marRight w:val="0"/>
      <w:marTop w:val="0"/>
      <w:marBottom w:val="0"/>
      <w:divBdr>
        <w:top w:val="none" w:sz="0" w:space="0" w:color="auto"/>
        <w:left w:val="none" w:sz="0" w:space="0" w:color="auto"/>
        <w:bottom w:val="none" w:sz="0" w:space="0" w:color="auto"/>
        <w:right w:val="none" w:sz="0" w:space="0" w:color="auto"/>
      </w:divBdr>
    </w:div>
    <w:div w:id="106438630">
      <w:bodyDiv w:val="1"/>
      <w:marLeft w:val="0"/>
      <w:marRight w:val="0"/>
      <w:marTop w:val="0"/>
      <w:marBottom w:val="0"/>
      <w:divBdr>
        <w:top w:val="none" w:sz="0" w:space="0" w:color="auto"/>
        <w:left w:val="none" w:sz="0" w:space="0" w:color="auto"/>
        <w:bottom w:val="none" w:sz="0" w:space="0" w:color="auto"/>
        <w:right w:val="none" w:sz="0" w:space="0" w:color="auto"/>
      </w:divBdr>
    </w:div>
    <w:div w:id="216472930">
      <w:bodyDiv w:val="1"/>
      <w:marLeft w:val="0"/>
      <w:marRight w:val="0"/>
      <w:marTop w:val="0"/>
      <w:marBottom w:val="0"/>
      <w:divBdr>
        <w:top w:val="none" w:sz="0" w:space="0" w:color="auto"/>
        <w:left w:val="none" w:sz="0" w:space="0" w:color="auto"/>
        <w:bottom w:val="none" w:sz="0" w:space="0" w:color="auto"/>
        <w:right w:val="none" w:sz="0" w:space="0" w:color="auto"/>
      </w:divBdr>
    </w:div>
    <w:div w:id="329410781">
      <w:bodyDiv w:val="1"/>
      <w:marLeft w:val="0"/>
      <w:marRight w:val="0"/>
      <w:marTop w:val="0"/>
      <w:marBottom w:val="0"/>
      <w:divBdr>
        <w:top w:val="none" w:sz="0" w:space="0" w:color="auto"/>
        <w:left w:val="none" w:sz="0" w:space="0" w:color="auto"/>
        <w:bottom w:val="none" w:sz="0" w:space="0" w:color="auto"/>
        <w:right w:val="none" w:sz="0" w:space="0" w:color="auto"/>
      </w:divBdr>
    </w:div>
    <w:div w:id="492840353">
      <w:bodyDiv w:val="1"/>
      <w:marLeft w:val="0"/>
      <w:marRight w:val="0"/>
      <w:marTop w:val="0"/>
      <w:marBottom w:val="0"/>
      <w:divBdr>
        <w:top w:val="none" w:sz="0" w:space="0" w:color="auto"/>
        <w:left w:val="none" w:sz="0" w:space="0" w:color="auto"/>
        <w:bottom w:val="none" w:sz="0" w:space="0" w:color="auto"/>
        <w:right w:val="none" w:sz="0" w:space="0" w:color="auto"/>
      </w:divBdr>
    </w:div>
    <w:div w:id="684088398">
      <w:bodyDiv w:val="1"/>
      <w:marLeft w:val="0"/>
      <w:marRight w:val="0"/>
      <w:marTop w:val="0"/>
      <w:marBottom w:val="0"/>
      <w:divBdr>
        <w:top w:val="none" w:sz="0" w:space="0" w:color="auto"/>
        <w:left w:val="none" w:sz="0" w:space="0" w:color="auto"/>
        <w:bottom w:val="none" w:sz="0" w:space="0" w:color="auto"/>
        <w:right w:val="none" w:sz="0" w:space="0" w:color="auto"/>
      </w:divBdr>
    </w:div>
    <w:div w:id="693507571">
      <w:bodyDiv w:val="1"/>
      <w:marLeft w:val="0"/>
      <w:marRight w:val="0"/>
      <w:marTop w:val="0"/>
      <w:marBottom w:val="0"/>
      <w:divBdr>
        <w:top w:val="none" w:sz="0" w:space="0" w:color="auto"/>
        <w:left w:val="none" w:sz="0" w:space="0" w:color="auto"/>
        <w:bottom w:val="none" w:sz="0" w:space="0" w:color="auto"/>
        <w:right w:val="none" w:sz="0" w:space="0" w:color="auto"/>
      </w:divBdr>
    </w:div>
    <w:div w:id="731001249">
      <w:bodyDiv w:val="1"/>
      <w:marLeft w:val="0"/>
      <w:marRight w:val="0"/>
      <w:marTop w:val="0"/>
      <w:marBottom w:val="0"/>
      <w:divBdr>
        <w:top w:val="none" w:sz="0" w:space="0" w:color="auto"/>
        <w:left w:val="none" w:sz="0" w:space="0" w:color="auto"/>
        <w:bottom w:val="none" w:sz="0" w:space="0" w:color="auto"/>
        <w:right w:val="none" w:sz="0" w:space="0" w:color="auto"/>
      </w:divBdr>
    </w:div>
    <w:div w:id="952202979">
      <w:bodyDiv w:val="1"/>
      <w:marLeft w:val="0"/>
      <w:marRight w:val="0"/>
      <w:marTop w:val="0"/>
      <w:marBottom w:val="0"/>
      <w:divBdr>
        <w:top w:val="none" w:sz="0" w:space="0" w:color="auto"/>
        <w:left w:val="none" w:sz="0" w:space="0" w:color="auto"/>
        <w:bottom w:val="none" w:sz="0" w:space="0" w:color="auto"/>
        <w:right w:val="none" w:sz="0" w:space="0" w:color="auto"/>
      </w:divBdr>
    </w:div>
    <w:div w:id="1037121046">
      <w:bodyDiv w:val="1"/>
      <w:marLeft w:val="0"/>
      <w:marRight w:val="0"/>
      <w:marTop w:val="0"/>
      <w:marBottom w:val="0"/>
      <w:divBdr>
        <w:top w:val="none" w:sz="0" w:space="0" w:color="auto"/>
        <w:left w:val="none" w:sz="0" w:space="0" w:color="auto"/>
        <w:bottom w:val="none" w:sz="0" w:space="0" w:color="auto"/>
        <w:right w:val="none" w:sz="0" w:space="0" w:color="auto"/>
      </w:divBdr>
    </w:div>
    <w:div w:id="1155876066">
      <w:bodyDiv w:val="1"/>
      <w:marLeft w:val="0"/>
      <w:marRight w:val="0"/>
      <w:marTop w:val="0"/>
      <w:marBottom w:val="0"/>
      <w:divBdr>
        <w:top w:val="none" w:sz="0" w:space="0" w:color="auto"/>
        <w:left w:val="none" w:sz="0" w:space="0" w:color="auto"/>
        <w:bottom w:val="none" w:sz="0" w:space="0" w:color="auto"/>
        <w:right w:val="none" w:sz="0" w:space="0" w:color="auto"/>
      </w:divBdr>
    </w:div>
    <w:div w:id="1357534734">
      <w:bodyDiv w:val="1"/>
      <w:marLeft w:val="0"/>
      <w:marRight w:val="0"/>
      <w:marTop w:val="0"/>
      <w:marBottom w:val="0"/>
      <w:divBdr>
        <w:top w:val="none" w:sz="0" w:space="0" w:color="auto"/>
        <w:left w:val="none" w:sz="0" w:space="0" w:color="auto"/>
        <w:bottom w:val="none" w:sz="0" w:space="0" w:color="auto"/>
        <w:right w:val="none" w:sz="0" w:space="0" w:color="auto"/>
      </w:divBdr>
    </w:div>
    <w:div w:id="1536314435">
      <w:bodyDiv w:val="1"/>
      <w:marLeft w:val="0"/>
      <w:marRight w:val="0"/>
      <w:marTop w:val="0"/>
      <w:marBottom w:val="0"/>
      <w:divBdr>
        <w:top w:val="none" w:sz="0" w:space="0" w:color="auto"/>
        <w:left w:val="none" w:sz="0" w:space="0" w:color="auto"/>
        <w:bottom w:val="none" w:sz="0" w:space="0" w:color="auto"/>
        <w:right w:val="none" w:sz="0" w:space="0" w:color="auto"/>
      </w:divBdr>
    </w:div>
    <w:div w:id="1574311849">
      <w:bodyDiv w:val="1"/>
      <w:marLeft w:val="0"/>
      <w:marRight w:val="0"/>
      <w:marTop w:val="0"/>
      <w:marBottom w:val="0"/>
      <w:divBdr>
        <w:top w:val="none" w:sz="0" w:space="0" w:color="auto"/>
        <w:left w:val="none" w:sz="0" w:space="0" w:color="auto"/>
        <w:bottom w:val="none" w:sz="0" w:space="0" w:color="auto"/>
        <w:right w:val="none" w:sz="0" w:space="0" w:color="auto"/>
      </w:divBdr>
    </w:div>
    <w:div w:id="1590429032">
      <w:bodyDiv w:val="1"/>
      <w:marLeft w:val="0"/>
      <w:marRight w:val="0"/>
      <w:marTop w:val="0"/>
      <w:marBottom w:val="0"/>
      <w:divBdr>
        <w:top w:val="none" w:sz="0" w:space="0" w:color="auto"/>
        <w:left w:val="none" w:sz="0" w:space="0" w:color="auto"/>
        <w:bottom w:val="none" w:sz="0" w:space="0" w:color="auto"/>
        <w:right w:val="none" w:sz="0" w:space="0" w:color="auto"/>
      </w:divBdr>
    </w:div>
    <w:div w:id="1638878623">
      <w:bodyDiv w:val="1"/>
      <w:marLeft w:val="0"/>
      <w:marRight w:val="0"/>
      <w:marTop w:val="0"/>
      <w:marBottom w:val="0"/>
      <w:divBdr>
        <w:top w:val="none" w:sz="0" w:space="0" w:color="auto"/>
        <w:left w:val="none" w:sz="0" w:space="0" w:color="auto"/>
        <w:bottom w:val="none" w:sz="0" w:space="0" w:color="auto"/>
        <w:right w:val="none" w:sz="0" w:space="0" w:color="auto"/>
      </w:divBdr>
    </w:div>
    <w:div w:id="196865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4DCCA-A20A-4D9B-AFCA-4A01F36EA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39</Pages>
  <Words>9466</Words>
  <Characters>51119</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Luis</cp:lastModifiedBy>
  <cp:revision>10</cp:revision>
  <cp:lastPrinted>2018-11-29T11:26:00Z</cp:lastPrinted>
  <dcterms:created xsi:type="dcterms:W3CDTF">2020-06-30T17:29:00Z</dcterms:created>
  <dcterms:modified xsi:type="dcterms:W3CDTF">2020-07-02T17:51:00Z</dcterms:modified>
</cp:coreProperties>
</file>