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7200A06F"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93118E">
              <w:rPr>
                <w:rFonts w:ascii="Courier New" w:hAnsi="Courier New" w:cs="Courier New"/>
                <w:b/>
                <w:color w:val="auto"/>
                <w:szCs w:val="24"/>
              </w:rPr>
              <w:t>126</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2FB77305"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 xml:space="preserve">º </w:t>
            </w:r>
            <w:r w:rsidR="0093118E">
              <w:rPr>
                <w:rFonts w:ascii="Courier New" w:hAnsi="Courier New" w:cs="Courier New"/>
                <w:b/>
                <w:color w:val="auto"/>
                <w:szCs w:val="24"/>
              </w:rPr>
              <w:t>32</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7F933328" w:rsidR="002D4101" w:rsidRPr="00AF1B1F" w:rsidRDefault="00B4668C" w:rsidP="00B4668C">
            <w:pPr>
              <w:pStyle w:val="Normal1"/>
              <w:jc w:val="both"/>
              <w:rPr>
                <w:rFonts w:ascii="Courier New" w:hAnsi="Courier New" w:cs="Courier New"/>
                <w:bCs/>
                <w:color w:val="auto"/>
                <w:szCs w:val="24"/>
              </w:rPr>
            </w:pPr>
            <w:r w:rsidRPr="00B4668C">
              <w:rPr>
                <w:rFonts w:ascii="Courier New" w:hAnsi="Courier New" w:cs="Courier New"/>
                <w:bCs/>
                <w:color w:val="auto"/>
                <w:szCs w:val="24"/>
              </w:rPr>
              <w:t>CONTRATAÇÃO DE EMPRESA PARA PRESTAÇÃO DE SERVIÇOS DE</w:t>
            </w:r>
            <w:r>
              <w:rPr>
                <w:rFonts w:ascii="Courier New" w:hAnsi="Courier New" w:cs="Courier New"/>
                <w:bCs/>
                <w:color w:val="auto"/>
                <w:szCs w:val="24"/>
              </w:rPr>
              <w:t xml:space="preserve"> </w:t>
            </w:r>
            <w:r w:rsidRPr="00B4668C">
              <w:rPr>
                <w:rFonts w:ascii="Courier New" w:hAnsi="Courier New" w:cs="Courier New"/>
                <w:bCs/>
                <w:color w:val="auto"/>
                <w:szCs w:val="24"/>
              </w:rPr>
              <w:t>ELABORAÇÃO DE PARECERES TÉCNICOS NA ÁREA DE ENGENHARIA MECÂNICA</w:t>
            </w:r>
            <w:r>
              <w:rPr>
                <w:rFonts w:ascii="Courier New" w:hAnsi="Courier New" w:cs="Courier New"/>
                <w:bCs/>
                <w:color w:val="auto"/>
                <w:szCs w:val="24"/>
              </w:rPr>
              <w:t>.</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7777777"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por</w:t>
      </w:r>
      <w:r w:rsidRPr="00011DFE">
        <w:rPr>
          <w:rFonts w:ascii="Courier New" w:hAnsi="Courier New" w:cs="Courier New"/>
          <w:b/>
          <w:sz w:val="24"/>
          <w:szCs w:val="24"/>
        </w:rPr>
        <w:t xml:space="preserve"> SISTEMA DE </w:t>
      </w:r>
      <w:r w:rsidRPr="00011DFE">
        <w:rPr>
          <w:rFonts w:ascii="Courier New" w:hAnsi="Courier New" w:cs="Courier New"/>
          <w:b/>
          <w:bCs/>
          <w:sz w:val="24"/>
          <w:szCs w:val="24"/>
        </w:rPr>
        <w:t xml:space="preserve">REGISTRO DE PREÇOS,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37D8BB73"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1E0819">
        <w:rPr>
          <w:rFonts w:ascii="Courier New" w:hAnsi="Courier New" w:cs="Courier New"/>
          <w:sz w:val="24"/>
          <w:szCs w:val="24"/>
        </w:rPr>
        <w:t>04</w:t>
      </w:r>
      <w:r w:rsidR="00B66E21" w:rsidRPr="00B66E21">
        <w:rPr>
          <w:rFonts w:ascii="Courier New" w:hAnsi="Courier New" w:cs="Courier New"/>
          <w:sz w:val="24"/>
          <w:szCs w:val="24"/>
        </w:rPr>
        <w:t>/</w:t>
      </w:r>
      <w:r w:rsidR="001E0819">
        <w:rPr>
          <w:rFonts w:ascii="Courier New" w:hAnsi="Courier New" w:cs="Courier New"/>
          <w:sz w:val="24"/>
          <w:szCs w:val="24"/>
        </w:rPr>
        <w:t>10</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13AFAF7D" w:rsidR="00011DFE" w:rsidRPr="00B66E21" w:rsidRDefault="00B4668C" w:rsidP="00011DFE">
            <w:pPr>
              <w:widowControl w:val="0"/>
              <w:suppressAutoHyphens/>
              <w:jc w:val="both"/>
              <w:rPr>
                <w:rFonts w:ascii="Courier New" w:hAnsi="Courier New" w:cs="Courier New"/>
                <w:sz w:val="24"/>
                <w:szCs w:val="24"/>
              </w:rPr>
            </w:pPr>
            <w:r>
              <w:rPr>
                <w:rFonts w:ascii="Courier New" w:hAnsi="Courier New" w:cs="Courier New"/>
                <w:sz w:val="24"/>
                <w:szCs w:val="24"/>
              </w:rPr>
              <w:t>1</w:t>
            </w:r>
            <w:r w:rsidR="001E5441">
              <w:rPr>
                <w:rFonts w:ascii="Courier New" w:hAnsi="Courier New" w:cs="Courier New"/>
                <w:sz w:val="24"/>
                <w:szCs w:val="24"/>
              </w:rPr>
              <w:t>9</w:t>
            </w:r>
            <w:r w:rsidR="00011DFE" w:rsidRPr="00B66E21">
              <w:rPr>
                <w:rFonts w:ascii="Courier New" w:hAnsi="Courier New" w:cs="Courier New"/>
                <w:sz w:val="24"/>
                <w:szCs w:val="24"/>
              </w:rPr>
              <w:t>/0</w:t>
            </w:r>
            <w:r>
              <w:rPr>
                <w:rFonts w:ascii="Courier New" w:hAnsi="Courier New" w:cs="Courier New"/>
                <w:sz w:val="24"/>
                <w:szCs w:val="24"/>
              </w:rPr>
              <w:t>9</w:t>
            </w:r>
            <w:r w:rsidR="00011DFE"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42825DDF" w:rsidR="00011DFE" w:rsidRPr="00B66E21" w:rsidRDefault="00B4668C" w:rsidP="00011DFE">
            <w:pPr>
              <w:widowControl w:val="0"/>
              <w:suppressAutoHyphens/>
              <w:jc w:val="both"/>
              <w:rPr>
                <w:rFonts w:ascii="Courier New" w:hAnsi="Courier New" w:cs="Courier New"/>
                <w:sz w:val="24"/>
                <w:szCs w:val="24"/>
              </w:rPr>
            </w:pPr>
            <w:r>
              <w:rPr>
                <w:rFonts w:ascii="Courier New" w:hAnsi="Courier New" w:cs="Courier New"/>
                <w:sz w:val="24"/>
                <w:szCs w:val="24"/>
              </w:rPr>
              <w:t>04</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632135AC" w:rsidR="00011DFE" w:rsidRPr="00B66E21" w:rsidRDefault="00B4668C" w:rsidP="00011DFE">
            <w:pPr>
              <w:widowControl w:val="0"/>
              <w:suppressAutoHyphens/>
              <w:jc w:val="both"/>
              <w:rPr>
                <w:rFonts w:ascii="Courier New" w:hAnsi="Courier New" w:cs="Courier New"/>
                <w:sz w:val="24"/>
                <w:szCs w:val="24"/>
              </w:rPr>
            </w:pPr>
            <w:r>
              <w:rPr>
                <w:rFonts w:ascii="Courier New" w:hAnsi="Courier New" w:cs="Courier New"/>
                <w:sz w:val="24"/>
                <w:szCs w:val="24"/>
              </w:rPr>
              <w:t>04</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408EE75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B66E21">
        <w:rPr>
          <w:rFonts w:ascii="Courier New" w:hAnsi="Courier New" w:cs="Courier New"/>
          <w:sz w:val="24"/>
          <w:szCs w:val="24"/>
        </w:rPr>
        <w:t xml:space="preserve">n.º </w:t>
      </w:r>
      <w:r w:rsidR="009A0F2B">
        <w:rPr>
          <w:rFonts w:ascii="Courier New" w:hAnsi="Courier New" w:cs="Courier New"/>
          <w:sz w:val="24"/>
          <w:szCs w:val="24"/>
        </w:rPr>
        <w:t>32</w:t>
      </w:r>
      <w:r w:rsidRPr="00B66E21">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EE9F005" w14:textId="77777777" w:rsidR="00B4668C" w:rsidRPr="00B4668C" w:rsidRDefault="00B31929" w:rsidP="00B4668C">
      <w:pPr>
        <w:widowControl w:val="0"/>
        <w:autoSpaceDE w:val="0"/>
        <w:autoSpaceDN w:val="0"/>
        <w:adjustRightInd w:val="0"/>
        <w:spacing w:after="0" w:line="240" w:lineRule="auto"/>
        <w:jc w:val="both"/>
        <w:rPr>
          <w:rFonts w:ascii="Courier New" w:hAnsi="Courier New" w:cs="Courier New"/>
          <w:b/>
          <w:bCs/>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por sistema de registro de preços objetiva </w:t>
      </w:r>
      <w:r w:rsidR="00BA60DA" w:rsidRPr="00E3196A">
        <w:rPr>
          <w:rFonts w:ascii="Courier New" w:hAnsi="Courier New" w:cs="Courier New"/>
          <w:sz w:val="24"/>
          <w:szCs w:val="24"/>
        </w:rPr>
        <w:t>a</w:t>
      </w:r>
      <w:r w:rsidR="00B4668C">
        <w:rPr>
          <w:rFonts w:ascii="Courier New" w:hAnsi="Courier New" w:cs="Courier New"/>
          <w:sz w:val="24"/>
          <w:szCs w:val="24"/>
        </w:rPr>
        <w:t xml:space="preserve"> </w:t>
      </w:r>
      <w:r w:rsidR="00B4668C" w:rsidRPr="00B4668C">
        <w:rPr>
          <w:rFonts w:ascii="Courier New" w:hAnsi="Courier New" w:cs="Courier New"/>
          <w:b/>
          <w:bCs/>
          <w:sz w:val="24"/>
          <w:szCs w:val="24"/>
        </w:rPr>
        <w:t>CONTRATAÇÃO DE EMPRESA PARA PRESTAÇÃO DE SERVIÇOS DE</w:t>
      </w:r>
    </w:p>
    <w:p w14:paraId="58342247" w14:textId="4FA9EA19" w:rsidR="002D4101" w:rsidRPr="0099472E"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b/>
          <w:bCs/>
          <w:sz w:val="24"/>
          <w:szCs w:val="24"/>
        </w:rPr>
        <w:t>ELABORAÇÃO DE PARECERES TÉCNICOS NA ÁREA DE ENGENHARIA MECÂNICA</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157FAB21" w14:textId="77777777" w:rsidR="000100E1" w:rsidRPr="0099472E" w:rsidRDefault="000100E1" w:rsidP="00057FD7">
      <w:pPr>
        <w:widowControl w:val="0"/>
        <w:spacing w:after="0" w:line="240" w:lineRule="auto"/>
        <w:jc w:val="both"/>
        <w:rPr>
          <w:rFonts w:ascii="Courier New" w:hAnsi="Courier New" w:cs="Courier New"/>
          <w:b/>
          <w:sz w:val="24"/>
          <w:szCs w:val="24"/>
        </w:rPr>
      </w:pPr>
    </w:p>
    <w:p w14:paraId="5DD4BB9F" w14:textId="77777777" w:rsidR="002D4101" w:rsidRPr="0099472E" w:rsidRDefault="00B31929"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4260" w:rsidRPr="0099472E">
        <w:rPr>
          <w:rFonts w:ascii="Courier New" w:hAnsi="Courier New" w:cs="Courier New"/>
          <w:b/>
          <w:sz w:val="24"/>
          <w:szCs w:val="24"/>
        </w:rPr>
        <w:t>2</w:t>
      </w:r>
      <w:r w:rsidR="002D4101" w:rsidRPr="0099472E">
        <w:rPr>
          <w:rFonts w:ascii="Courier New" w:hAnsi="Courier New" w:cs="Courier New"/>
          <w:b/>
          <w:sz w:val="24"/>
          <w:szCs w:val="24"/>
        </w:rPr>
        <w:t>.</w:t>
      </w:r>
      <w:r w:rsidR="002D4101"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4D8C72AC" w14:textId="07614E8C" w:rsidR="00DE6969"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404052">
        <w:rPr>
          <w:rFonts w:ascii="Courier New" w:hAnsi="Courier New" w:cs="Courier New"/>
          <w:b/>
          <w:sz w:val="24"/>
          <w:szCs w:val="24"/>
        </w:rPr>
        <w:t>3</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 empresa vencedora ter</w:t>
      </w:r>
      <w:r w:rsidR="00545A77">
        <w:rPr>
          <w:rFonts w:ascii="Courier New" w:hAnsi="Courier New" w:cs="Courier New"/>
          <w:sz w:val="24"/>
          <w:szCs w:val="24"/>
        </w:rPr>
        <w:t>á</w:t>
      </w:r>
      <w:r w:rsidR="00E742FB" w:rsidRPr="0099472E">
        <w:rPr>
          <w:rFonts w:ascii="Courier New" w:hAnsi="Courier New" w:cs="Courier New"/>
          <w:sz w:val="24"/>
          <w:szCs w:val="24"/>
        </w:rPr>
        <w:t xml:space="preserve"> a obri</w:t>
      </w:r>
      <w:r w:rsidR="009E23DE" w:rsidRPr="0099472E">
        <w:rPr>
          <w:rFonts w:ascii="Courier New" w:hAnsi="Courier New" w:cs="Courier New"/>
          <w:sz w:val="24"/>
          <w:szCs w:val="24"/>
        </w:rPr>
        <w:t>gação de realizar os serviços</w:t>
      </w:r>
      <w:r w:rsidR="00E742FB" w:rsidRPr="0099472E">
        <w:rPr>
          <w:rFonts w:ascii="Courier New" w:hAnsi="Courier New" w:cs="Courier New"/>
          <w:sz w:val="24"/>
          <w:szCs w:val="24"/>
        </w:rPr>
        <w:t xml:space="preserve">, durante a vigência deste instrumento, conforme necessidade do Município, sem a fixação de quantidade mínima. </w:t>
      </w:r>
    </w:p>
    <w:p w14:paraId="339513AE" w14:textId="77777777" w:rsidR="00B4668C" w:rsidRDefault="00B4668C" w:rsidP="00E742FB">
      <w:pPr>
        <w:widowControl w:val="0"/>
        <w:spacing w:after="0" w:line="240" w:lineRule="auto"/>
        <w:jc w:val="both"/>
        <w:rPr>
          <w:rFonts w:ascii="Courier New" w:hAnsi="Courier New" w:cs="Courier New"/>
          <w:sz w:val="24"/>
          <w:szCs w:val="24"/>
        </w:rPr>
      </w:pPr>
    </w:p>
    <w:p w14:paraId="7ACD0FE4" w14:textId="73771333" w:rsidR="00B4668C" w:rsidRPr="0099472E" w:rsidRDefault="00B4668C" w:rsidP="00B4668C">
      <w:pPr>
        <w:widowControl w:val="0"/>
        <w:spacing w:after="0" w:line="240" w:lineRule="auto"/>
        <w:jc w:val="both"/>
        <w:rPr>
          <w:rFonts w:ascii="Courier New" w:hAnsi="Courier New" w:cs="Courier New"/>
          <w:sz w:val="24"/>
          <w:szCs w:val="24"/>
        </w:rPr>
      </w:pPr>
      <w:r w:rsidRPr="00B4668C">
        <w:rPr>
          <w:rFonts w:ascii="Courier New" w:hAnsi="Courier New" w:cs="Courier New"/>
          <w:b/>
          <w:bCs/>
          <w:sz w:val="24"/>
          <w:szCs w:val="24"/>
        </w:rPr>
        <w:t>2.3.1.</w:t>
      </w:r>
      <w:r>
        <w:rPr>
          <w:rFonts w:ascii="Courier New" w:hAnsi="Courier New" w:cs="Courier New"/>
          <w:sz w:val="24"/>
          <w:szCs w:val="24"/>
        </w:rPr>
        <w:t xml:space="preserve"> </w:t>
      </w:r>
      <w:r w:rsidRPr="00B4668C">
        <w:rPr>
          <w:rFonts w:ascii="Courier New" w:hAnsi="Courier New" w:cs="Courier New"/>
          <w:sz w:val="24"/>
          <w:szCs w:val="24"/>
        </w:rPr>
        <w:t>Todos os laudos deverão ser acompanhados de ART (Anotação de</w:t>
      </w:r>
      <w:r>
        <w:rPr>
          <w:rFonts w:ascii="Courier New" w:hAnsi="Courier New" w:cs="Courier New"/>
          <w:sz w:val="24"/>
          <w:szCs w:val="24"/>
        </w:rPr>
        <w:t xml:space="preserve"> </w:t>
      </w:r>
      <w:r w:rsidRPr="00B4668C">
        <w:rPr>
          <w:rFonts w:ascii="Courier New" w:hAnsi="Courier New" w:cs="Courier New"/>
          <w:sz w:val="24"/>
          <w:szCs w:val="24"/>
        </w:rPr>
        <w:t>Responsabilidade Técnica), emitida pelo responsável técnico</w:t>
      </w:r>
      <w:r w:rsidR="009A0F2B">
        <w:rPr>
          <w:rFonts w:ascii="Courier New" w:hAnsi="Courier New" w:cs="Courier New"/>
          <w:sz w:val="24"/>
          <w:szCs w:val="24"/>
        </w:rPr>
        <w:t xml:space="preserve">, </w:t>
      </w:r>
      <w:r w:rsidR="009A0F2B" w:rsidRPr="009A0F2B">
        <w:rPr>
          <w:rFonts w:ascii="Courier New" w:hAnsi="Courier New" w:cs="Courier New"/>
          <w:sz w:val="24"/>
          <w:szCs w:val="24"/>
        </w:rPr>
        <w:t>e de obrigação do mesmo</w:t>
      </w:r>
      <w:r w:rsidRPr="00B4668C">
        <w:rPr>
          <w:rFonts w:ascii="Courier New" w:hAnsi="Courier New" w:cs="Courier New"/>
          <w:sz w:val="24"/>
          <w:szCs w:val="24"/>
        </w:rPr>
        <w:t xml:space="preserve">. </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3C934B28"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B4668C">
        <w:rPr>
          <w:rFonts w:cs="Courier New"/>
          <w:b/>
          <w:sz w:val="24"/>
          <w:szCs w:val="24"/>
        </w:rPr>
        <w:t>4</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7E731B6A"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B4668C">
        <w:rPr>
          <w:rFonts w:cs="Courier New"/>
          <w:b/>
          <w:sz w:val="24"/>
          <w:szCs w:val="24"/>
        </w:rPr>
        <w:t>5</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D0ECDFC" w14:textId="77777777" w:rsidR="00E742FB" w:rsidRPr="0099472E" w:rsidRDefault="00E742FB" w:rsidP="00E742FB">
      <w:pPr>
        <w:widowControl w:val="0"/>
        <w:spacing w:after="0" w:line="240" w:lineRule="auto"/>
        <w:jc w:val="both"/>
        <w:rPr>
          <w:rFonts w:ascii="Courier New" w:hAnsi="Courier New" w:cs="Courier New"/>
          <w:sz w:val="24"/>
          <w:szCs w:val="24"/>
        </w:rPr>
      </w:pPr>
    </w:p>
    <w:p w14:paraId="4D7DA885" w14:textId="274A9BD0" w:rsidR="00B71116" w:rsidRPr="0099472E" w:rsidRDefault="00B83CB3"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B4668C">
        <w:rPr>
          <w:rFonts w:ascii="Courier New" w:hAnsi="Courier New" w:cs="Courier New"/>
          <w:b/>
          <w:sz w:val="24"/>
          <w:szCs w:val="24"/>
        </w:rPr>
        <w:t>6</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F356C2">
        <w:rPr>
          <w:rFonts w:ascii="Courier New" w:hAnsi="Courier New" w:cs="Courier New"/>
          <w:sz w:val="24"/>
          <w:szCs w:val="24"/>
        </w:rPr>
        <w:t xml:space="preserve">Caso </w:t>
      </w:r>
      <w:r w:rsidR="00191FFC">
        <w:rPr>
          <w:rFonts w:ascii="Courier New" w:hAnsi="Courier New" w:cs="Courier New"/>
          <w:sz w:val="24"/>
          <w:szCs w:val="24"/>
        </w:rPr>
        <w:t>o</w:t>
      </w:r>
      <w:r w:rsidR="00F356C2">
        <w:rPr>
          <w:rFonts w:ascii="Courier New" w:hAnsi="Courier New" w:cs="Courier New"/>
          <w:sz w:val="24"/>
          <w:szCs w:val="24"/>
        </w:rPr>
        <w:t xml:space="preserve"> profissiona</w:t>
      </w:r>
      <w:r w:rsidR="00191FFC">
        <w:rPr>
          <w:rFonts w:ascii="Courier New" w:hAnsi="Courier New" w:cs="Courier New"/>
          <w:sz w:val="24"/>
          <w:szCs w:val="24"/>
        </w:rPr>
        <w:t>l</w:t>
      </w:r>
      <w:r w:rsidR="00F356C2">
        <w:rPr>
          <w:rFonts w:ascii="Courier New" w:hAnsi="Courier New" w:cs="Courier New"/>
          <w:sz w:val="24"/>
          <w:szCs w:val="24"/>
        </w:rPr>
        <w:t xml:space="preserve"> </w:t>
      </w:r>
      <w:r w:rsidR="00B71116" w:rsidRPr="0099472E">
        <w:rPr>
          <w:rFonts w:ascii="Courier New" w:hAnsi="Courier New" w:cs="Courier New"/>
          <w:sz w:val="24"/>
          <w:szCs w:val="24"/>
        </w:rPr>
        <w:t>mostre</w:t>
      </w:r>
      <w:r w:rsidR="00F356C2">
        <w:rPr>
          <w:rFonts w:ascii="Courier New" w:hAnsi="Courier New" w:cs="Courier New"/>
          <w:sz w:val="24"/>
          <w:szCs w:val="24"/>
        </w:rPr>
        <w:t>-se</w:t>
      </w:r>
      <w:r w:rsidR="00B71116" w:rsidRPr="0099472E">
        <w:rPr>
          <w:rFonts w:ascii="Courier New" w:hAnsi="Courier New" w:cs="Courier New"/>
          <w:sz w:val="24"/>
          <w:szCs w:val="24"/>
        </w:rPr>
        <w:t xml:space="preserve"> inabilitado, ou com condições insuficientes para o prosseguimento da p</w:t>
      </w:r>
      <w:r w:rsidR="00191FFC">
        <w:rPr>
          <w:rFonts w:ascii="Courier New" w:hAnsi="Courier New" w:cs="Courier New"/>
          <w:sz w:val="24"/>
          <w:szCs w:val="24"/>
        </w:rPr>
        <w:t>restação de serviços</w:t>
      </w:r>
      <w:r w:rsidR="00B71116" w:rsidRPr="0099472E">
        <w:rPr>
          <w:rFonts w:ascii="Courier New" w:hAnsi="Courier New" w:cs="Courier New"/>
          <w:sz w:val="24"/>
          <w:szCs w:val="24"/>
        </w:rPr>
        <w:t>, o município poderá solicitar a substituição desse profissional.</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698BD264"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B4668C">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6" w:name="_Toc511141171"/>
      <w:bookmarkStart w:id="7" w:name="_Hlk121755788"/>
      <w:bookmarkStart w:id="8" w:name="_Hlk132185670"/>
      <w:r w:rsidRPr="00011DFE">
        <w:t>3. DAS CONDIÇÕES DE PARTICIPAÇÃO:</w:t>
      </w:r>
      <w:bookmarkEnd w:id="6"/>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para acesso ao sistema </w:t>
      </w:r>
      <w:r w:rsidRPr="00011DFE">
        <w:rPr>
          <w:rFonts w:ascii="Courier New" w:hAnsi="Courier New" w:cs="Courier New"/>
          <w:sz w:val="24"/>
          <w:szCs w:val="24"/>
        </w:rPr>
        <w:lastRenderedPageBreak/>
        <w:t>eletrônico</w:t>
      </w:r>
      <w:bookmarkEnd w:id="9"/>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8"/>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1" w:name="_Toc511141172"/>
      <w:bookmarkStart w:id="12" w:name="_Hlk132185707"/>
      <w:r w:rsidRPr="00011DFE">
        <w:t>4. DA REPRESENTAÇÃO E CREDENCIAMENTO:</w:t>
      </w:r>
      <w:bookmarkEnd w:id="11"/>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011DFE">
        <w:rPr>
          <w:rFonts w:ascii="Courier New" w:hAnsi="Courier New" w:cs="Courier New"/>
          <w:b/>
          <w:bCs/>
          <w:sz w:val="24"/>
          <w:szCs w:val="24"/>
        </w:rPr>
        <w:t>5. DA IMPUGNAÇÃO DO ATO CONVOCATÓRIO:</w:t>
      </w:r>
      <w:bookmarkEnd w:id="13"/>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011DFE">
        <w:rPr>
          <w:rFonts w:ascii="Courier New" w:hAnsi="Courier New" w:cs="Courier New"/>
          <w:b/>
          <w:bCs/>
          <w:sz w:val="24"/>
          <w:szCs w:val="24"/>
        </w:rPr>
        <w:t>6. DO ENVIO DAS PROPOSTAS DE PREÇOS:</w:t>
      </w:r>
      <w:bookmarkEnd w:id="14"/>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B4668C">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B4668C">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CC12A1">
      <w:pPr>
        <w:pStyle w:val="Corpodetexto2"/>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prospecto ou outro 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lastRenderedPageBreak/>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5"/>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6"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5"/>
      <w:bookmarkStart w:id="18" w:name="_Hlk128125424"/>
      <w:bookmarkStart w:id="19" w:name="_Hlk136610621"/>
      <w:r w:rsidRPr="00011DFE">
        <w:rPr>
          <w:rFonts w:ascii="Courier New" w:hAnsi="Courier New" w:cs="Courier New"/>
          <w:b/>
          <w:bCs/>
          <w:sz w:val="24"/>
          <w:szCs w:val="24"/>
        </w:rPr>
        <w:t>7. DA FORMULAÇÃO DE LANCES:</w:t>
      </w:r>
      <w:bookmarkEnd w:id="17"/>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lastRenderedPageBreak/>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8"/>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6"/>
      <w:bookmarkStart w:id="21" w:name="_Hlk132185942"/>
      <w:bookmarkEnd w:id="19"/>
      <w:r w:rsidRPr="00011DFE">
        <w:rPr>
          <w:rFonts w:ascii="Courier New" w:hAnsi="Courier New" w:cs="Courier New"/>
          <w:b/>
          <w:bCs/>
          <w:sz w:val="24"/>
          <w:szCs w:val="24"/>
        </w:rPr>
        <w:t>8. DO JULGAMENTO DAS PROPOSTAS:</w:t>
      </w:r>
      <w:bookmarkEnd w:id="20"/>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011DFE">
        <w:rPr>
          <w:rFonts w:ascii="Courier New" w:hAnsi="Courier New" w:cs="Courier New"/>
          <w:sz w:val="24"/>
          <w:szCs w:val="24"/>
        </w:rPr>
        <w:t>habilitatórias</w:t>
      </w:r>
      <w:proofErr w:type="spellEnd"/>
      <w:r w:rsidRPr="00011DFE">
        <w:rPr>
          <w:rFonts w:ascii="Courier New" w:hAnsi="Courier New" w:cs="Courier New"/>
          <w:sz w:val="24"/>
          <w:szCs w:val="24"/>
        </w:rPr>
        <w:t xml:space="preserve">, o pregoeiro examinará a proposta ou lance subsequente; verificando a sua aceitabilidade e procedendo a sua habilitação na ordem de classificação, segundo o critério do menor preço e assim sucessivamente até a apuração de uma proposta </w:t>
      </w:r>
      <w:r w:rsidRPr="00011DFE">
        <w:rPr>
          <w:rFonts w:ascii="Courier New" w:hAnsi="Courier New" w:cs="Courier New"/>
          <w:sz w:val="24"/>
          <w:szCs w:val="24"/>
        </w:rPr>
        <w:lastRenderedPageBreak/>
        <w:t>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011DFE">
        <w:rPr>
          <w:rFonts w:ascii="Courier New" w:hAnsi="Courier New" w:cs="Courier New"/>
          <w:bCs/>
          <w:sz w:val="24"/>
          <w:szCs w:val="24"/>
        </w:rPr>
        <w:t>habilitatórias</w:t>
      </w:r>
      <w:proofErr w:type="spellEnd"/>
      <w:r w:rsidRPr="00011DFE">
        <w:rPr>
          <w:rFonts w:ascii="Courier New" w:hAnsi="Courier New" w:cs="Courier New"/>
          <w:bCs/>
          <w:sz w:val="24"/>
          <w:szCs w:val="24"/>
        </w:rPr>
        <w:t>,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xml:space="preserve">. Na hipótese da não contratação nos termos previstos na condição anterior, o objeto licitado será adjudicado em favor da </w:t>
      </w:r>
      <w:r w:rsidRPr="00011DFE">
        <w:rPr>
          <w:rFonts w:ascii="Courier New" w:hAnsi="Courier New" w:cs="Courier New"/>
          <w:bCs/>
          <w:sz w:val="24"/>
          <w:szCs w:val="24"/>
        </w:rPr>
        <w:lastRenderedPageBreak/>
        <w:t>proposta originalmente vencedora do certame.</w:t>
      </w:r>
    </w:p>
    <w:bookmarkEnd w:id="21"/>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7"/>
      <w:bookmarkStart w:id="23" w:name="_Hlk128125712"/>
      <w:r w:rsidRPr="00011DFE">
        <w:rPr>
          <w:rFonts w:ascii="Courier New" w:hAnsi="Courier New" w:cs="Courier New"/>
          <w:b/>
          <w:bCs/>
          <w:sz w:val="24"/>
          <w:szCs w:val="24"/>
        </w:rPr>
        <w:t>9. DA HABILITAÇÃO:</w:t>
      </w:r>
      <w:bookmarkEnd w:id="22"/>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w:t>
      </w:r>
      <w:proofErr w:type="gramStart"/>
      <w:r w:rsidRPr="00011DFE">
        <w:rPr>
          <w:rFonts w:ascii="Courier New" w:hAnsi="Courier New" w:cs="Courier New"/>
          <w:bCs/>
          <w:sz w:val="24"/>
          <w:szCs w:val="24"/>
        </w:rPr>
        <w:t>a</w:t>
      </w:r>
      <w:proofErr w:type="gramEnd"/>
      <w:r w:rsidRPr="00011DFE">
        <w:rPr>
          <w:rFonts w:ascii="Courier New" w:hAnsi="Courier New" w:cs="Courier New"/>
          <w:bCs/>
          <w:sz w:val="24"/>
          <w:szCs w:val="24"/>
        </w:rPr>
        <w:t xml:space="preserve">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w:t>
      </w:r>
      <w:proofErr w:type="spellStart"/>
      <w:r w:rsidRPr="00011DFE">
        <w:rPr>
          <w:rFonts w:ascii="Courier New" w:hAnsi="Courier New" w:cs="Courier New"/>
          <w:sz w:val="24"/>
          <w:szCs w:val="24"/>
        </w:rPr>
        <w:t>is</w:t>
      </w:r>
      <w:proofErr w:type="spellEnd"/>
      <w:r w:rsidRPr="00011DFE">
        <w:rPr>
          <w:rFonts w:ascii="Courier New" w:hAnsi="Courier New" w:cs="Courier New"/>
          <w:sz w:val="24"/>
          <w:szCs w:val="24"/>
        </w:rPr>
        <w:t xml:space="preserve">) </w:t>
      </w:r>
      <w:r w:rsidRPr="00011DFE">
        <w:rPr>
          <w:rFonts w:ascii="Courier New" w:hAnsi="Courier New" w:cs="Courier New"/>
          <w:sz w:val="24"/>
          <w:szCs w:val="24"/>
        </w:rPr>
        <w:lastRenderedPageBreak/>
        <w:t>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8501907"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4"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bookmarkEnd w:id="24"/>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lastRenderedPageBreak/>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3"/>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6"/>
    <w:p w14:paraId="5A794D93" w14:textId="3736156A"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DA QUALIFICAÇÃO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1D094E56" w14:textId="4F69185F" w:rsid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a) Comprovação através de certificados, comprovadamente registrados de que a licitante</w:t>
      </w:r>
      <w:r>
        <w:rPr>
          <w:rFonts w:ascii="Courier New" w:hAnsi="Courier New" w:cs="Courier New"/>
          <w:sz w:val="24"/>
          <w:szCs w:val="24"/>
        </w:rPr>
        <w:t xml:space="preserve"> </w:t>
      </w:r>
      <w:r w:rsidRPr="00B4668C">
        <w:rPr>
          <w:rFonts w:ascii="Courier New" w:hAnsi="Courier New" w:cs="Courier New"/>
          <w:sz w:val="24"/>
          <w:szCs w:val="24"/>
        </w:rPr>
        <w:t>possui em seu quadro funcional, profissionais de nível superior e/ou pós-graduados lato ou</w:t>
      </w:r>
      <w:r w:rsidR="00CC12A1">
        <w:rPr>
          <w:rFonts w:ascii="Courier New" w:hAnsi="Courier New" w:cs="Courier New"/>
          <w:sz w:val="24"/>
          <w:szCs w:val="24"/>
        </w:rPr>
        <w:t xml:space="preserve"> </w:t>
      </w:r>
      <w:r w:rsidRPr="00B4668C">
        <w:rPr>
          <w:rFonts w:ascii="Courier New" w:hAnsi="Courier New" w:cs="Courier New"/>
          <w:sz w:val="24"/>
          <w:szCs w:val="24"/>
        </w:rPr>
        <w:t>stricto sensu, na área de Engenharia Mecânica, que serão os responsáveis pela execução dos</w:t>
      </w:r>
      <w:r>
        <w:rPr>
          <w:rFonts w:ascii="Courier New" w:hAnsi="Courier New" w:cs="Courier New"/>
          <w:sz w:val="24"/>
          <w:szCs w:val="24"/>
        </w:rPr>
        <w:t xml:space="preserve"> </w:t>
      </w:r>
      <w:r w:rsidRPr="00B4668C">
        <w:rPr>
          <w:rFonts w:ascii="Courier New" w:hAnsi="Courier New" w:cs="Courier New"/>
          <w:sz w:val="24"/>
          <w:szCs w:val="24"/>
        </w:rPr>
        <w:t>serviços durante a execução do contrato;</w:t>
      </w:r>
    </w:p>
    <w:p w14:paraId="551B5E42" w14:textId="77777777"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p>
    <w:p w14:paraId="02721CD2" w14:textId="52291C17" w:rsid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b) Comprovação através de certificados, emitidos por instituições de conhecida</w:t>
      </w:r>
      <w:r>
        <w:rPr>
          <w:rFonts w:ascii="Courier New" w:hAnsi="Courier New" w:cs="Courier New"/>
          <w:sz w:val="24"/>
          <w:szCs w:val="24"/>
        </w:rPr>
        <w:t xml:space="preserve"> </w:t>
      </w:r>
      <w:r w:rsidRPr="00B4668C">
        <w:rPr>
          <w:rFonts w:ascii="Courier New" w:hAnsi="Courier New" w:cs="Courier New"/>
          <w:sz w:val="24"/>
          <w:szCs w:val="24"/>
        </w:rPr>
        <w:t>capacidade técnica intelectual, de que a licitante possui em seu quadro funcional, profissionais</w:t>
      </w:r>
      <w:r w:rsidR="00CC12A1">
        <w:rPr>
          <w:rFonts w:ascii="Courier New" w:hAnsi="Courier New" w:cs="Courier New"/>
          <w:sz w:val="24"/>
          <w:szCs w:val="24"/>
        </w:rPr>
        <w:t xml:space="preserve"> </w:t>
      </w:r>
      <w:r w:rsidRPr="00B4668C">
        <w:rPr>
          <w:rFonts w:ascii="Courier New" w:hAnsi="Courier New" w:cs="Courier New"/>
          <w:sz w:val="24"/>
          <w:szCs w:val="24"/>
        </w:rPr>
        <w:t>com capacidade técnica comprovada para execução de tarefas afins ao objeto do certame, que</w:t>
      </w:r>
      <w:r>
        <w:rPr>
          <w:rFonts w:ascii="Courier New" w:hAnsi="Courier New" w:cs="Courier New"/>
          <w:sz w:val="24"/>
          <w:szCs w:val="24"/>
        </w:rPr>
        <w:t xml:space="preserve"> </w:t>
      </w:r>
      <w:r w:rsidRPr="00B4668C">
        <w:rPr>
          <w:rFonts w:ascii="Courier New" w:hAnsi="Courier New" w:cs="Courier New"/>
          <w:sz w:val="24"/>
          <w:szCs w:val="24"/>
        </w:rPr>
        <w:t>serão os responsáveis pela execução dos serviços durante a execução do contrato;</w:t>
      </w:r>
    </w:p>
    <w:p w14:paraId="06A48A9D" w14:textId="77777777"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p>
    <w:p w14:paraId="6329200D" w14:textId="1BE1A056"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Obs.: A prova de a empresa possuir no quadro funcional, profissionais de nível superior,</w:t>
      </w:r>
      <w:r>
        <w:rPr>
          <w:rFonts w:ascii="Courier New" w:hAnsi="Courier New" w:cs="Courier New"/>
          <w:sz w:val="24"/>
          <w:szCs w:val="24"/>
        </w:rPr>
        <w:t xml:space="preserve"> </w:t>
      </w:r>
      <w:r w:rsidRPr="00B4668C">
        <w:rPr>
          <w:rFonts w:ascii="Courier New" w:hAnsi="Courier New" w:cs="Courier New"/>
          <w:sz w:val="24"/>
          <w:szCs w:val="24"/>
        </w:rPr>
        <w:t>será feita, em se tratando de sócio da empresa, por intermédio da apresentação do contrato social</w:t>
      </w:r>
      <w:r w:rsidR="00CC12A1">
        <w:rPr>
          <w:rFonts w:ascii="Courier New" w:hAnsi="Courier New" w:cs="Courier New"/>
          <w:sz w:val="24"/>
          <w:szCs w:val="24"/>
        </w:rPr>
        <w:t xml:space="preserve"> </w:t>
      </w:r>
      <w:r w:rsidRPr="00B4668C">
        <w:rPr>
          <w:rFonts w:ascii="Courier New" w:hAnsi="Courier New" w:cs="Courier New"/>
          <w:sz w:val="24"/>
          <w:szCs w:val="24"/>
        </w:rPr>
        <w:t>e no caso de empregado, mediante cópia da Carteira de Trabalho e Previdência Social (CTPS) ou</w:t>
      </w:r>
      <w:r>
        <w:rPr>
          <w:rFonts w:ascii="Courier New" w:hAnsi="Courier New" w:cs="Courier New"/>
          <w:sz w:val="24"/>
          <w:szCs w:val="24"/>
        </w:rPr>
        <w:t xml:space="preserve"> </w:t>
      </w:r>
      <w:r w:rsidRPr="00B4668C">
        <w:rPr>
          <w:rFonts w:ascii="Courier New" w:hAnsi="Courier New" w:cs="Courier New"/>
          <w:sz w:val="24"/>
          <w:szCs w:val="24"/>
        </w:rPr>
        <w:t>por meio de contrato de prestação de serviços, celebrado de acordo com a legislação civil vigente.</w:t>
      </w:r>
    </w:p>
    <w:p w14:paraId="1B59D057" w14:textId="77777777" w:rsidR="00CC12A1" w:rsidRDefault="00CC12A1" w:rsidP="00B4668C">
      <w:pPr>
        <w:widowControl w:val="0"/>
        <w:autoSpaceDE w:val="0"/>
        <w:autoSpaceDN w:val="0"/>
        <w:adjustRightInd w:val="0"/>
        <w:spacing w:after="0" w:line="240" w:lineRule="auto"/>
        <w:jc w:val="both"/>
        <w:rPr>
          <w:rFonts w:ascii="Courier New" w:hAnsi="Courier New" w:cs="Courier New"/>
          <w:sz w:val="24"/>
          <w:szCs w:val="24"/>
        </w:rPr>
      </w:pPr>
    </w:p>
    <w:p w14:paraId="7CB012F8" w14:textId="39D0D3CA" w:rsidR="00B4668C" w:rsidRDefault="00B4668C" w:rsidP="00CC12A1">
      <w:pPr>
        <w:widowControl w:val="0"/>
        <w:autoSpaceDE w:val="0"/>
        <w:autoSpaceDN w:val="0"/>
        <w:adjustRightInd w:val="0"/>
        <w:spacing w:after="0" w:line="240" w:lineRule="auto"/>
        <w:ind w:firstLine="709"/>
        <w:jc w:val="both"/>
        <w:rPr>
          <w:rFonts w:ascii="Courier New" w:hAnsi="Courier New" w:cs="Courier New"/>
          <w:sz w:val="24"/>
          <w:szCs w:val="24"/>
        </w:rPr>
      </w:pPr>
      <w:r w:rsidRPr="00B4668C">
        <w:rPr>
          <w:rFonts w:ascii="Courier New" w:hAnsi="Courier New" w:cs="Courier New"/>
          <w:sz w:val="24"/>
          <w:szCs w:val="24"/>
        </w:rPr>
        <w:t>Apresentar no mínimo 01 (um) atestado de "Capacitação Técnica", em nome da empresa,</w:t>
      </w:r>
      <w:r>
        <w:rPr>
          <w:rFonts w:ascii="Courier New" w:hAnsi="Courier New" w:cs="Courier New"/>
          <w:sz w:val="24"/>
          <w:szCs w:val="24"/>
        </w:rPr>
        <w:t xml:space="preserve"> </w:t>
      </w:r>
      <w:r w:rsidRPr="00B4668C">
        <w:rPr>
          <w:rFonts w:ascii="Courier New" w:hAnsi="Courier New" w:cs="Courier New"/>
          <w:sz w:val="24"/>
          <w:szCs w:val="24"/>
        </w:rPr>
        <w:t>o qual deverá ter sido executado pelo profissional indicado conforme item anterior (havendo</w:t>
      </w:r>
      <w:r>
        <w:rPr>
          <w:rFonts w:ascii="Courier New" w:hAnsi="Courier New" w:cs="Courier New"/>
          <w:sz w:val="24"/>
          <w:szCs w:val="24"/>
        </w:rPr>
        <w:t xml:space="preserve"> </w:t>
      </w:r>
      <w:r w:rsidRPr="00B4668C">
        <w:rPr>
          <w:rFonts w:ascii="Courier New" w:hAnsi="Courier New" w:cs="Courier New"/>
          <w:sz w:val="24"/>
          <w:szCs w:val="24"/>
        </w:rPr>
        <w:t xml:space="preserve">mais de um profissional indicado, cada profissional deverá conter no mínimo </w:t>
      </w:r>
      <w:r w:rsidRPr="00B4668C">
        <w:rPr>
          <w:rFonts w:ascii="Courier New" w:hAnsi="Courier New" w:cs="Courier New"/>
          <w:sz w:val="24"/>
          <w:szCs w:val="24"/>
        </w:rPr>
        <w:lastRenderedPageBreak/>
        <w:t>01 (um) atestado</w:t>
      </w:r>
      <w:r>
        <w:rPr>
          <w:rFonts w:ascii="Courier New" w:hAnsi="Courier New" w:cs="Courier New"/>
          <w:sz w:val="24"/>
          <w:szCs w:val="24"/>
        </w:rPr>
        <w:t xml:space="preserve"> </w:t>
      </w:r>
      <w:r w:rsidRPr="00B4668C">
        <w:rPr>
          <w:rFonts w:ascii="Courier New" w:hAnsi="Courier New" w:cs="Courier New"/>
          <w:sz w:val="24"/>
          <w:szCs w:val="24"/>
        </w:rPr>
        <w:t>de Capacitação Técnica em seu nome), fornecido por pessoa jurídica de direito público ou</w:t>
      </w:r>
      <w:r>
        <w:rPr>
          <w:rFonts w:ascii="Courier New" w:hAnsi="Courier New" w:cs="Courier New"/>
          <w:sz w:val="24"/>
          <w:szCs w:val="24"/>
        </w:rPr>
        <w:t xml:space="preserve"> </w:t>
      </w:r>
      <w:r w:rsidRPr="00B4668C">
        <w:rPr>
          <w:rFonts w:ascii="Courier New" w:hAnsi="Courier New" w:cs="Courier New"/>
          <w:sz w:val="24"/>
          <w:szCs w:val="24"/>
        </w:rPr>
        <w:t>privado similar, de que executou, satisfatoriamente, contrato com objeto compatível com o ora</w:t>
      </w:r>
      <w:r>
        <w:rPr>
          <w:rFonts w:ascii="Courier New" w:hAnsi="Courier New" w:cs="Courier New"/>
          <w:sz w:val="24"/>
          <w:szCs w:val="24"/>
        </w:rPr>
        <w:t xml:space="preserve"> </w:t>
      </w:r>
      <w:r w:rsidRPr="00B4668C">
        <w:rPr>
          <w:rFonts w:ascii="Courier New" w:hAnsi="Courier New" w:cs="Courier New"/>
          <w:sz w:val="24"/>
          <w:szCs w:val="24"/>
        </w:rPr>
        <w:t>licitado;</w:t>
      </w:r>
    </w:p>
    <w:p w14:paraId="6F24D9C1" w14:textId="77777777"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p>
    <w:p w14:paraId="27F94F3A" w14:textId="1184D1EB" w:rsidR="005F7D62"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c) Indicação do Responsável Técnico com o comprovante de Registro no CREA</w:t>
      </w:r>
      <w:r>
        <w:rPr>
          <w:rFonts w:ascii="Courier New" w:hAnsi="Courier New" w:cs="Courier New"/>
          <w:sz w:val="24"/>
          <w:szCs w:val="24"/>
        </w:rPr>
        <w:t xml:space="preserve"> </w:t>
      </w:r>
      <w:r w:rsidRPr="00B4668C">
        <w:rPr>
          <w:rFonts w:ascii="Courier New" w:hAnsi="Courier New" w:cs="Courier New"/>
          <w:sz w:val="24"/>
          <w:szCs w:val="24"/>
        </w:rPr>
        <w:t>(Conselho Regional de Engenharia e Agronomia);</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8"/>
      <w:bookmarkStart w:id="26" w:name="_Hlk136611227"/>
      <w:r w:rsidRPr="00D043A8">
        <w:rPr>
          <w:rFonts w:ascii="Courier New" w:hAnsi="Courier New" w:cs="Courier New"/>
          <w:b/>
          <w:bCs/>
          <w:sz w:val="24"/>
          <w:szCs w:val="24"/>
        </w:rPr>
        <w:t>10. DA APRESENTAÇÃO DA DOCUMENTAÇÃO:</w:t>
      </w:r>
      <w:bookmarkEnd w:id="25"/>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7" w:name="_Hlk121757064"/>
            <w:r w:rsidRPr="00D043A8">
              <w:rPr>
                <w:rFonts w:ascii="Courier New" w:hAnsi="Courier New" w:cs="Courier New"/>
                <w:b/>
                <w:sz w:val="24"/>
                <w:szCs w:val="24"/>
              </w:rPr>
              <w:t>MUNICÍPIO DE IBIRAIARAS</w:t>
            </w:r>
          </w:p>
          <w:p w14:paraId="32A310F3" w14:textId="4C03EE16"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CC12A1">
              <w:rPr>
                <w:rFonts w:ascii="Courier New" w:hAnsi="Courier New" w:cs="Courier New"/>
                <w:b/>
                <w:sz w:val="24"/>
                <w:szCs w:val="24"/>
              </w:rPr>
              <w:t>126</w:t>
            </w:r>
            <w:r w:rsidRPr="00B66E21">
              <w:rPr>
                <w:rFonts w:ascii="Courier New" w:hAnsi="Courier New" w:cs="Courier New"/>
                <w:b/>
                <w:sz w:val="24"/>
                <w:szCs w:val="24"/>
              </w:rPr>
              <w:t>/2023</w:t>
            </w:r>
          </w:p>
          <w:p w14:paraId="34CDFFD0" w14:textId="7EB59C24"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CC12A1">
              <w:rPr>
                <w:rFonts w:ascii="Courier New" w:hAnsi="Courier New" w:cs="Courier New"/>
                <w:b/>
                <w:sz w:val="24"/>
                <w:szCs w:val="24"/>
              </w:rPr>
              <w:t>32</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8" w:name="_Hlk133238075"/>
      <w:bookmarkEnd w:id="27"/>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26"/>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9"/>
      <w:bookmarkStart w:id="30" w:name="_Hlk136611257"/>
      <w:r w:rsidRPr="00D043A8">
        <w:rPr>
          <w:rFonts w:ascii="Courier New" w:hAnsi="Courier New" w:cs="Courier New"/>
          <w:b/>
          <w:bCs/>
          <w:sz w:val="24"/>
          <w:szCs w:val="24"/>
        </w:rPr>
        <w:t>11. DOS RECURSOS ADMINISTRATIVOS:</w:t>
      </w:r>
      <w:bookmarkEnd w:id="29"/>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0"/>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80"/>
      <w:bookmarkStart w:id="32" w:name="_Hlk136611276"/>
      <w:r w:rsidRPr="00D043A8">
        <w:rPr>
          <w:rFonts w:ascii="Courier New" w:hAnsi="Courier New" w:cs="Courier New"/>
          <w:b/>
          <w:bCs/>
          <w:sz w:val="24"/>
          <w:szCs w:val="24"/>
        </w:rPr>
        <w:t>12. DA ADJUDICAÇÃO E HOMOLOGAÇÃO:</w:t>
      </w:r>
      <w:bookmarkEnd w:id="31"/>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2"/>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3"/>
      <w:r w:rsidRPr="00D043A8">
        <w:rPr>
          <w:rFonts w:ascii="Courier New" w:hAnsi="Courier New" w:cs="Courier New"/>
          <w:b/>
          <w:bCs/>
          <w:sz w:val="24"/>
          <w:szCs w:val="24"/>
        </w:rPr>
        <w:t>13. DAS SANÇÕES ADMINISTRATIVAS:</w:t>
      </w:r>
      <w:bookmarkEnd w:id="33"/>
    </w:p>
    <w:p w14:paraId="4F023B1F" w14:textId="77777777" w:rsidR="00D043A8" w:rsidRPr="00D043A8" w:rsidRDefault="00D043A8" w:rsidP="00D043A8"/>
    <w:p w14:paraId="23A2F36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w:t>
      </w:r>
      <w:r w:rsidRPr="00D043A8">
        <w:rPr>
          <w:rFonts w:ascii="Courier New" w:hAnsi="Courier New" w:cs="Courier New"/>
          <w:sz w:val="24"/>
          <w:szCs w:val="24"/>
        </w:rPr>
        <w:lastRenderedPageBreak/>
        <w:t xml:space="preserve">independentemente da cominação do </w:t>
      </w:r>
      <w:bookmarkStart w:id="34" w:name="_Hlk123715621"/>
      <w:r w:rsidRPr="00D043A8">
        <w:rPr>
          <w:rFonts w:ascii="Courier New" w:hAnsi="Courier New" w:cs="Courier New"/>
          <w:sz w:val="24"/>
          <w:szCs w:val="24"/>
        </w:rPr>
        <w:t>art. 90, § 5º da Lei Federal 14.133/21.</w:t>
      </w:r>
    </w:p>
    <w:bookmarkEnd w:id="34"/>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5"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6" w:name="_Hlk124239948"/>
      <w:bookmarkStart w:id="37" w:name="_Hlk123715700"/>
      <w:r w:rsidRPr="00D043A8">
        <w:rPr>
          <w:rFonts w:ascii="Courier New" w:hAnsi="Courier New" w:cs="Courier New"/>
          <w:snapToGrid w:val="0"/>
          <w:sz w:val="24"/>
          <w:szCs w:val="24"/>
        </w:rPr>
        <w:t>conforme dispõe o artigo 156, parágrafo 4º da Lei Federal nº 14.133/2021</w:t>
      </w:r>
      <w:bookmarkEnd w:id="36"/>
      <w:r w:rsidRPr="00D043A8">
        <w:rPr>
          <w:rFonts w:ascii="Courier New" w:hAnsi="Courier New" w:cs="Courier New"/>
          <w:snapToGrid w:val="0"/>
          <w:sz w:val="24"/>
          <w:szCs w:val="24"/>
        </w:rPr>
        <w:t>;</w:t>
      </w:r>
    </w:p>
    <w:bookmarkEnd w:id="37"/>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8" w:name="_Hlk123716384"/>
      <w:r w:rsidR="00D043A8" w:rsidRPr="00D043A8">
        <w:rPr>
          <w:rFonts w:ascii="Courier New" w:hAnsi="Courier New" w:cs="Courier New"/>
          <w:snapToGrid w:val="0"/>
          <w:sz w:val="24"/>
          <w:szCs w:val="24"/>
        </w:rPr>
        <w:t>conforme dispõe o artigo 156, parágrafo 4º da Lei Federal nº 14.133/2021.</w:t>
      </w:r>
      <w:bookmarkEnd w:id="38"/>
    </w:p>
    <w:bookmarkEnd w:id="35"/>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9"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0" w:name="_Hlk123716431"/>
      <w:r w:rsidRPr="00D043A8">
        <w:rPr>
          <w:rFonts w:ascii="Courier New" w:hAnsi="Courier New" w:cs="Courier New"/>
          <w:snapToGrid w:val="0"/>
          <w:sz w:val="24"/>
          <w:szCs w:val="24"/>
        </w:rPr>
        <w:t>156, “caput”, da Lei nº 14.133/21.</w:t>
      </w:r>
    </w:p>
    <w:bookmarkEnd w:id="40"/>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 xml:space="preserve">Nenhum pagamento será efetuado enquanto pendente de liquidação qualquer obrigação financeira que for imposta ao </w:t>
      </w:r>
      <w:r w:rsidRPr="00D043A8">
        <w:rPr>
          <w:rFonts w:ascii="Courier New" w:hAnsi="Courier New" w:cs="Courier New"/>
          <w:sz w:val="24"/>
          <w:szCs w:val="24"/>
        </w:rPr>
        <w:lastRenderedPageBreak/>
        <w:t>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39"/>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1" w:name="_Toc511141184"/>
      <w:r w:rsidRPr="00D043A8">
        <w:rPr>
          <w:rFonts w:ascii="Courier New" w:hAnsi="Courier New" w:cs="Courier New"/>
          <w:b/>
          <w:bCs/>
          <w:sz w:val="24"/>
          <w:szCs w:val="24"/>
        </w:rPr>
        <w:t>14. DO PRAZO, DA FORMA DE ENTREGA E DO PAGAMENTO:</w:t>
      </w:r>
      <w:bookmarkEnd w:id="41"/>
    </w:p>
    <w:p w14:paraId="264B7686" w14:textId="77777777" w:rsidR="00D043A8" w:rsidRPr="00D043A8" w:rsidRDefault="00D043A8" w:rsidP="00D043A8"/>
    <w:p w14:paraId="380EB0DF" w14:textId="77777777" w:rsidR="00D043A8" w:rsidRPr="00D043A8" w:rsidRDefault="00D043A8" w:rsidP="00D043A8">
      <w:pPr>
        <w:spacing w:after="0" w:line="240" w:lineRule="auto"/>
        <w:jc w:val="both"/>
        <w:rPr>
          <w:rFonts w:ascii="Courier New" w:hAnsi="Courier New" w:cs="Courier New"/>
          <w:sz w:val="24"/>
          <w:szCs w:val="24"/>
        </w:rPr>
      </w:pPr>
      <w:r w:rsidRPr="00D043A8">
        <w:rPr>
          <w:rFonts w:ascii="Courier New" w:hAnsi="Courier New" w:cs="Courier New"/>
          <w:b/>
          <w:sz w:val="24"/>
          <w:szCs w:val="24"/>
        </w:rPr>
        <w:t>14.1.</w:t>
      </w:r>
      <w:r w:rsidRPr="00D043A8">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D043A8">
        <w:rPr>
          <w:rFonts w:ascii="Courier New" w:hAnsi="Courier New" w:cs="Courier New"/>
          <w:sz w:val="24"/>
          <w:szCs w:val="24"/>
        </w:rPr>
        <w:t>arts</w:t>
      </w:r>
      <w:proofErr w:type="spellEnd"/>
      <w:r w:rsidRPr="00D043A8">
        <w:rPr>
          <w:rFonts w:ascii="Courier New" w:hAnsi="Courier New" w:cs="Courier New"/>
          <w:sz w:val="24"/>
          <w:szCs w:val="24"/>
        </w:rPr>
        <w:t>. 90 e 156 da Lei Federal 14.133/21.</w:t>
      </w:r>
    </w:p>
    <w:p w14:paraId="26A42BB6" w14:textId="77777777" w:rsidR="00D043A8" w:rsidRPr="00D043A8" w:rsidRDefault="00D043A8" w:rsidP="00D043A8">
      <w:pPr>
        <w:spacing w:after="0" w:line="240" w:lineRule="auto"/>
        <w:jc w:val="both"/>
        <w:rPr>
          <w:rFonts w:ascii="Courier New" w:hAnsi="Courier New" w:cs="Courier New"/>
          <w:sz w:val="24"/>
          <w:szCs w:val="24"/>
        </w:rPr>
      </w:pPr>
    </w:p>
    <w:p w14:paraId="024ED1B3" w14:textId="2EA9D3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14.2</w:t>
      </w:r>
      <w:r w:rsidRPr="00D043A8">
        <w:rPr>
          <w:rFonts w:ascii="Courier New" w:hAnsi="Courier New" w:cs="Courier New"/>
          <w:sz w:val="24"/>
          <w:szCs w:val="24"/>
        </w:rPr>
        <w:t>. O prazo de que trata o item anterior poderá ser prorrogado uma vez, pelo mesmo período, mediante requerimento que justifique tal ação.</w:t>
      </w:r>
    </w:p>
    <w:p w14:paraId="0F8943A5" w14:textId="77777777" w:rsidR="00B66E21" w:rsidRPr="00D043A8" w:rsidRDefault="00B66E21" w:rsidP="00D043A8">
      <w:pPr>
        <w:pStyle w:val="Corpodetexto2"/>
        <w:widowControl w:val="0"/>
        <w:suppressAutoHyphens/>
        <w:spacing w:after="0" w:line="240" w:lineRule="auto"/>
        <w:jc w:val="both"/>
        <w:rPr>
          <w:rFonts w:ascii="Courier New" w:hAnsi="Courier New" w:cs="Courier New"/>
          <w:sz w:val="24"/>
          <w:szCs w:val="24"/>
        </w:rPr>
      </w:pPr>
    </w:p>
    <w:p w14:paraId="6192AB1E" w14:textId="0481B6A8"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3</w:t>
      </w:r>
      <w:r w:rsidRPr="0099472E">
        <w:rPr>
          <w:rFonts w:ascii="Courier New" w:hAnsi="Courier New" w:cs="Courier New"/>
          <w:b/>
          <w:sz w:val="24"/>
          <w:szCs w:val="24"/>
        </w:rPr>
        <w:t xml:space="preserve">.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45D5C535"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4</w:t>
      </w:r>
      <w:r w:rsidRPr="0099472E">
        <w:rPr>
          <w:rFonts w:ascii="Courier New" w:hAnsi="Courier New" w:cs="Courier New"/>
          <w:b/>
          <w:sz w:val="24"/>
          <w:szCs w:val="24"/>
        </w:rPr>
        <w:t xml:space="preserve">.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5651F97"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5</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3B02C8">
        <w:rPr>
          <w:rFonts w:ascii="Courier New" w:hAnsi="Courier New" w:cs="Courier New"/>
          <w:sz w:val="24"/>
          <w:szCs w:val="24"/>
        </w:rPr>
        <w:t>, devidamente certificada pela secretaria municipal de agricultura, desenvolvimento econômico e meio ambiente</w:t>
      </w:r>
      <w:r w:rsidR="006B0703" w:rsidRPr="0099472E">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C511AB6"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6</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6374B895"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7</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5"/>
      <w:bookmarkStart w:id="43" w:name="_Hlk128408295"/>
      <w:r w:rsidRPr="00D043A8">
        <w:rPr>
          <w:rFonts w:ascii="Courier New" w:hAnsi="Courier New" w:cs="Courier New"/>
          <w:b/>
          <w:bCs/>
          <w:sz w:val="24"/>
          <w:szCs w:val="24"/>
        </w:rPr>
        <w:t>15. DA DOTAÇÃO ORÇAMENTÁRIA:</w:t>
      </w:r>
      <w:bookmarkEnd w:id="42"/>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87A9EA8" w14:textId="77777777" w:rsidR="00D043A8" w:rsidRPr="00D043A8" w:rsidRDefault="00D043A8" w:rsidP="00D043A8">
      <w:pPr>
        <w:pStyle w:val="Normal1"/>
        <w:jc w:val="both"/>
        <w:rPr>
          <w:rFonts w:ascii="Courier New" w:hAnsi="Courier New" w:cs="Courier New"/>
          <w:color w:val="auto"/>
          <w:szCs w:val="24"/>
        </w:rPr>
      </w:pPr>
      <w:bookmarkStart w:id="44" w:name="_Hlk136611513"/>
      <w:r w:rsidRPr="00D043A8">
        <w:rPr>
          <w:rFonts w:ascii="Courier New" w:hAnsi="Courier New" w:cs="Courier New"/>
          <w:b/>
          <w:bCs/>
          <w:color w:val="auto"/>
          <w:szCs w:val="24"/>
        </w:rPr>
        <w:t xml:space="preserve">15.1. </w:t>
      </w:r>
      <w:r w:rsidRPr="00D043A8">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w:t>
      </w:r>
      <w:r w:rsidRPr="00D043A8">
        <w:rPr>
          <w:rFonts w:ascii="Courier New" w:hAnsi="Courier New" w:cs="Courier New"/>
          <w:color w:val="auto"/>
          <w:szCs w:val="24"/>
        </w:rPr>
        <w:lastRenderedPageBreak/>
        <w:t xml:space="preserve">elementos de despesas constarão nas respectivas notas de empenho, contrato ou documento equivalente, observada as condições estabelecidas no edital e ao que dispõe o artigo </w:t>
      </w:r>
      <w:bookmarkStart w:id="45" w:name="_Hlk123716494"/>
      <w:r w:rsidRPr="00D043A8">
        <w:rPr>
          <w:rFonts w:ascii="Courier New" w:hAnsi="Courier New" w:cs="Courier New"/>
          <w:color w:val="auto"/>
          <w:szCs w:val="24"/>
        </w:rPr>
        <w:t>92, da Lei nº 14.133/21.</w:t>
      </w:r>
    </w:p>
    <w:bookmarkEnd w:id="43"/>
    <w:bookmarkEnd w:id="44"/>
    <w:bookmarkEnd w:id="45"/>
    <w:p w14:paraId="13AE9466" w14:textId="77777777" w:rsidR="00D043A8" w:rsidRDefault="00D043A8" w:rsidP="00057FD7">
      <w:pPr>
        <w:pStyle w:val="Normal1"/>
        <w:jc w:val="both"/>
        <w:rPr>
          <w:rFonts w:ascii="Courier New" w:hAnsi="Courier New" w:cs="Courier New"/>
          <w:b/>
          <w:color w:val="auto"/>
          <w:szCs w:val="24"/>
        </w:rPr>
      </w:pPr>
    </w:p>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6" w:name="_Toc511141186"/>
      <w:bookmarkStart w:id="47" w:name="_Hlk128408363"/>
      <w:r w:rsidRPr="00D043A8">
        <w:rPr>
          <w:rFonts w:cs="Courier New"/>
          <w:szCs w:val="24"/>
        </w:rPr>
        <w:t>16. DAS DISPOSIÇÕES GERAIS:</w:t>
      </w:r>
      <w:bookmarkEnd w:id="46"/>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8" w:name="_Hlk124240340"/>
      <w:bookmarkStart w:id="49" w:name="_Hlk123716623"/>
      <w:r w:rsidRPr="00D043A8">
        <w:rPr>
          <w:rFonts w:ascii="Courier New" w:hAnsi="Courier New" w:cs="Courier New"/>
          <w:sz w:val="24"/>
          <w:szCs w:val="24"/>
        </w:rPr>
        <w:t>125, da Lei nº 14.133/21</w:t>
      </w:r>
      <w:bookmarkEnd w:id="48"/>
      <w:r w:rsidRPr="00D043A8">
        <w:rPr>
          <w:rFonts w:ascii="Courier New" w:hAnsi="Courier New" w:cs="Courier New"/>
          <w:sz w:val="24"/>
          <w:szCs w:val="24"/>
        </w:rPr>
        <w:t>.</w:t>
      </w:r>
      <w:bookmarkEnd w:id="49"/>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0" w:name="_Hlk124240359"/>
      <w:r w:rsidRPr="00D043A8">
        <w:rPr>
          <w:rFonts w:ascii="Courier New" w:hAnsi="Courier New" w:cs="Courier New"/>
          <w:sz w:val="24"/>
          <w:szCs w:val="24"/>
        </w:rPr>
        <w:t xml:space="preserve">artigos </w:t>
      </w:r>
      <w:bookmarkStart w:id="51" w:name="_Hlk123716642"/>
      <w:r w:rsidRPr="00D043A8">
        <w:rPr>
          <w:rFonts w:ascii="Courier New" w:hAnsi="Courier New" w:cs="Courier New"/>
          <w:sz w:val="24"/>
          <w:szCs w:val="24"/>
        </w:rPr>
        <w:t>155 a 163, da Lei 14.133/21.</w:t>
      </w:r>
    </w:p>
    <w:bookmarkEnd w:id="50"/>
    <w:bookmarkEnd w:id="51"/>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2"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2"/>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 xml:space="preserve">O credenciamento dar-se-á pela atribuição de chave de identificação e de senha, pessoal e intransferível, para acesso </w:t>
      </w:r>
      <w:r w:rsidRPr="00D043A8">
        <w:rPr>
          <w:rFonts w:ascii="Courier New" w:hAnsi="Courier New" w:cs="Courier New"/>
          <w:sz w:val="24"/>
          <w:szCs w:val="24"/>
        </w:rPr>
        <w:lastRenderedPageBreak/>
        <w:t>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7"/>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3"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3"/>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4" w:name="_Hlk128408433"/>
      <w:r w:rsidRPr="00D043A8">
        <w:rPr>
          <w:rFonts w:ascii="Courier New" w:hAnsi="Courier New" w:cs="Courier New"/>
          <w:sz w:val="24"/>
          <w:szCs w:val="24"/>
        </w:rPr>
        <w:t xml:space="preserve">Declaração de enquadramento LC 123/2006. </w:t>
      </w:r>
      <w:bookmarkEnd w:id="54"/>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Ata de Registro de Preços</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1047FD96"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 xml:space="preserve">Município de Ibiraiaras/RS, confeccionado em </w:t>
      </w:r>
      <w:r w:rsidR="00B4668C">
        <w:rPr>
          <w:rFonts w:ascii="Courier New" w:hAnsi="Courier New" w:cs="Courier New"/>
          <w:sz w:val="24"/>
          <w:szCs w:val="24"/>
        </w:rPr>
        <w:t>1</w:t>
      </w:r>
      <w:r w:rsidR="00F12711">
        <w:rPr>
          <w:rFonts w:ascii="Courier New" w:hAnsi="Courier New" w:cs="Courier New"/>
          <w:sz w:val="24"/>
          <w:szCs w:val="24"/>
        </w:rPr>
        <w:t>5</w:t>
      </w:r>
      <w:r w:rsidRPr="00D043A8">
        <w:rPr>
          <w:rFonts w:ascii="Courier New" w:hAnsi="Courier New" w:cs="Courier New"/>
          <w:sz w:val="24"/>
          <w:szCs w:val="24"/>
        </w:rPr>
        <w:t xml:space="preserve"> de </w:t>
      </w:r>
      <w:r w:rsidR="00B4668C">
        <w:rPr>
          <w:rFonts w:ascii="Courier New" w:hAnsi="Courier New" w:cs="Courier New"/>
          <w:sz w:val="24"/>
          <w:szCs w:val="24"/>
        </w:rPr>
        <w:t>setembr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D043A8">
        <w:rPr>
          <w:rFonts w:ascii="Courier New" w:hAnsi="Courier New" w:cs="Courier New"/>
          <w:b/>
          <w:bCs/>
          <w:sz w:val="24"/>
          <w:szCs w:val="24"/>
        </w:rPr>
        <w:t>DOUGLAS ROSSONI</w:t>
      </w:r>
    </w:p>
    <w:p w14:paraId="43E497EA" w14:textId="76BA1F87"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5371CA1C"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B66E21" w:rsidRPr="00B66E21">
        <w:rPr>
          <w:rFonts w:ascii="Courier New" w:hAnsi="Courier New" w:cs="Courier New"/>
          <w:b/>
          <w:bCs/>
          <w:sz w:val="24"/>
          <w:szCs w:val="24"/>
        </w:rPr>
        <w:t>1</w:t>
      </w:r>
      <w:r w:rsidR="00854E79">
        <w:rPr>
          <w:rFonts w:ascii="Courier New" w:hAnsi="Courier New" w:cs="Courier New"/>
          <w:b/>
          <w:bCs/>
          <w:sz w:val="24"/>
          <w:szCs w:val="24"/>
        </w:rPr>
        <w:t>26</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32F38C9C"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854E79">
        <w:rPr>
          <w:rFonts w:ascii="Courier New" w:hAnsi="Courier New" w:cs="Courier New"/>
          <w:b/>
          <w:bCs/>
          <w:sz w:val="24"/>
          <w:szCs w:val="24"/>
        </w:rPr>
        <w:t>32</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5E32FA6D"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854E79">
        <w:rPr>
          <w:rFonts w:ascii="Courier New" w:hAnsi="Courier New" w:cs="Courier New"/>
          <w:sz w:val="24"/>
          <w:szCs w:val="24"/>
        </w:rPr>
        <w:t>126</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854E79">
        <w:rPr>
          <w:rFonts w:ascii="Courier New" w:hAnsi="Courier New" w:cs="Courier New"/>
          <w:sz w:val="24"/>
          <w:szCs w:val="24"/>
        </w:rPr>
        <w:t>32</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por</w:t>
      </w:r>
      <w:r w:rsidR="00BC0F83" w:rsidRPr="0099472E">
        <w:rPr>
          <w:rFonts w:ascii="Courier New" w:hAnsi="Courier New" w:cs="Courier New"/>
          <w:sz w:val="24"/>
          <w:szCs w:val="24"/>
        </w:rPr>
        <w:t xml:space="preserve">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 futura </w:t>
      </w:r>
      <w:r w:rsidR="00B94930" w:rsidRPr="00B94930">
        <w:rPr>
          <w:rFonts w:ascii="Courier New" w:hAnsi="Courier New" w:cs="Courier New"/>
          <w:sz w:val="24"/>
          <w:szCs w:val="24"/>
        </w:rPr>
        <w:t>contratação de empresa para prestação de serviços de elaboração de pareceres técnicos na área de engenharia mecânica</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355" w:type="dxa"/>
        <w:jc w:val="center"/>
        <w:tblLayout w:type="fixed"/>
        <w:tblLook w:val="04A0" w:firstRow="1" w:lastRow="0" w:firstColumn="1" w:lastColumn="0" w:noHBand="0" w:noVBand="1"/>
      </w:tblPr>
      <w:tblGrid>
        <w:gridCol w:w="850"/>
        <w:gridCol w:w="851"/>
        <w:gridCol w:w="1134"/>
        <w:gridCol w:w="4111"/>
        <w:gridCol w:w="1275"/>
        <w:gridCol w:w="1134"/>
      </w:tblGrid>
      <w:tr w:rsidR="008B7B2D" w:rsidRPr="00017F78" w14:paraId="0C11F522" w14:textId="77777777" w:rsidTr="00017F78">
        <w:trPr>
          <w:jc w:val="center"/>
        </w:trPr>
        <w:tc>
          <w:tcPr>
            <w:tcW w:w="850" w:type="dxa"/>
            <w:shd w:val="clear" w:color="auto" w:fill="auto"/>
            <w:vAlign w:val="center"/>
          </w:tcPr>
          <w:p w14:paraId="02F0329E"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Item</w:t>
            </w:r>
          </w:p>
        </w:tc>
        <w:tc>
          <w:tcPr>
            <w:tcW w:w="851" w:type="dxa"/>
            <w:vAlign w:val="center"/>
          </w:tcPr>
          <w:p w14:paraId="566B9DE2" w14:textId="7AE1FED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Un.</w:t>
            </w:r>
          </w:p>
        </w:tc>
        <w:tc>
          <w:tcPr>
            <w:tcW w:w="1134" w:type="dxa"/>
            <w:shd w:val="clear" w:color="auto" w:fill="auto"/>
            <w:vAlign w:val="center"/>
          </w:tcPr>
          <w:p w14:paraId="53D2943D" w14:textId="13203A5C"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Quant.</w:t>
            </w:r>
          </w:p>
        </w:tc>
        <w:tc>
          <w:tcPr>
            <w:tcW w:w="4111" w:type="dxa"/>
            <w:shd w:val="clear" w:color="auto" w:fill="auto"/>
            <w:vAlign w:val="center"/>
          </w:tcPr>
          <w:p w14:paraId="508DD4E2"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Objeto</w:t>
            </w:r>
          </w:p>
        </w:tc>
        <w:tc>
          <w:tcPr>
            <w:tcW w:w="1275" w:type="dxa"/>
            <w:shd w:val="clear" w:color="auto" w:fill="auto"/>
            <w:vAlign w:val="center"/>
          </w:tcPr>
          <w:p w14:paraId="6C2CC215" w14:textId="4DEB46B0"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unitário</w:t>
            </w:r>
          </w:p>
        </w:tc>
        <w:tc>
          <w:tcPr>
            <w:tcW w:w="1134" w:type="dxa"/>
            <w:shd w:val="clear" w:color="auto" w:fill="auto"/>
            <w:vAlign w:val="center"/>
          </w:tcPr>
          <w:p w14:paraId="0C1E939F" w14:textId="5603AC4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total</w:t>
            </w:r>
          </w:p>
        </w:tc>
      </w:tr>
      <w:tr w:rsidR="008B7B2D" w:rsidRPr="00017F78" w14:paraId="084DCA49" w14:textId="77777777" w:rsidTr="00017F78">
        <w:trPr>
          <w:jc w:val="center"/>
        </w:trPr>
        <w:tc>
          <w:tcPr>
            <w:tcW w:w="850" w:type="dxa"/>
            <w:shd w:val="clear" w:color="auto" w:fill="auto"/>
            <w:vAlign w:val="center"/>
          </w:tcPr>
          <w:p w14:paraId="27F5DFF0" w14:textId="7379CA39" w:rsidR="008B7B2D" w:rsidRPr="00017F78" w:rsidRDefault="008B7B2D" w:rsidP="00B509FF">
            <w:pPr>
              <w:widowControl w:val="0"/>
              <w:jc w:val="center"/>
              <w:rPr>
                <w:rFonts w:ascii="Courier New" w:hAnsi="Courier New" w:cs="Courier New"/>
                <w:b/>
              </w:rPr>
            </w:pPr>
            <w:r w:rsidRPr="00017F78">
              <w:rPr>
                <w:rFonts w:ascii="Courier New" w:hAnsi="Courier New" w:cs="Courier New"/>
                <w:b/>
              </w:rPr>
              <w:t>01</w:t>
            </w:r>
          </w:p>
        </w:tc>
        <w:tc>
          <w:tcPr>
            <w:tcW w:w="851" w:type="dxa"/>
            <w:vAlign w:val="center"/>
          </w:tcPr>
          <w:p w14:paraId="5B644797" w14:textId="7C270657" w:rsidR="008B7B2D" w:rsidRPr="00017F78" w:rsidRDefault="00B4668C" w:rsidP="008B7B2D">
            <w:pPr>
              <w:jc w:val="center"/>
              <w:rPr>
                <w:rFonts w:ascii="Courier New" w:hAnsi="Courier New" w:cs="Courier New"/>
                <w:color w:val="000000"/>
              </w:rPr>
            </w:pPr>
            <w:r w:rsidRPr="00B4668C">
              <w:rPr>
                <w:rFonts w:ascii="Courier New" w:hAnsi="Courier New" w:cs="Courier New"/>
                <w:color w:val="000000"/>
              </w:rPr>
              <w:t>Un.</w:t>
            </w:r>
          </w:p>
        </w:tc>
        <w:tc>
          <w:tcPr>
            <w:tcW w:w="1134" w:type="dxa"/>
            <w:shd w:val="clear" w:color="auto" w:fill="auto"/>
            <w:vAlign w:val="center"/>
          </w:tcPr>
          <w:p w14:paraId="1E9CB1B6" w14:textId="01632841" w:rsidR="008B7B2D" w:rsidRPr="00017F78" w:rsidRDefault="008B7B2D" w:rsidP="00B509FF">
            <w:pPr>
              <w:jc w:val="center"/>
              <w:rPr>
                <w:rFonts w:ascii="Courier New" w:hAnsi="Courier New" w:cs="Courier New"/>
                <w:color w:val="000000"/>
              </w:rPr>
            </w:pPr>
            <w:r w:rsidRPr="00017F78">
              <w:rPr>
                <w:rFonts w:ascii="Courier New" w:hAnsi="Courier New" w:cs="Courier New"/>
                <w:color w:val="000000"/>
              </w:rPr>
              <w:t>1</w:t>
            </w:r>
            <w:r w:rsidR="00B4668C">
              <w:rPr>
                <w:rFonts w:ascii="Courier New" w:hAnsi="Courier New" w:cs="Courier New"/>
                <w:color w:val="000000"/>
              </w:rPr>
              <w:t>5</w:t>
            </w:r>
          </w:p>
        </w:tc>
        <w:tc>
          <w:tcPr>
            <w:tcW w:w="4111" w:type="dxa"/>
            <w:shd w:val="clear" w:color="auto" w:fill="auto"/>
            <w:vAlign w:val="center"/>
          </w:tcPr>
          <w:p w14:paraId="7C5A5D71" w14:textId="30AA3CFD" w:rsidR="008B7B2D" w:rsidRPr="00017F78" w:rsidRDefault="0030695E" w:rsidP="0030695E">
            <w:pPr>
              <w:jc w:val="both"/>
              <w:rPr>
                <w:rFonts w:ascii="Courier New" w:hAnsi="Courier New" w:cs="Courier New"/>
                <w:color w:val="000000"/>
              </w:rPr>
            </w:pPr>
            <w:r w:rsidRPr="0030695E">
              <w:rPr>
                <w:rFonts w:ascii="Courier New" w:hAnsi="Courier New" w:cs="Courier New"/>
                <w:color w:val="000000"/>
              </w:rPr>
              <w:t>Contratação de engenheiro mecânico para elaboração de laudo</w:t>
            </w:r>
            <w:r>
              <w:rPr>
                <w:rFonts w:ascii="Courier New" w:hAnsi="Courier New" w:cs="Courier New"/>
                <w:color w:val="000000"/>
              </w:rPr>
              <w:t xml:space="preserve"> </w:t>
            </w:r>
            <w:r w:rsidRPr="0030695E">
              <w:rPr>
                <w:rFonts w:ascii="Courier New" w:hAnsi="Courier New" w:cs="Courier New"/>
                <w:color w:val="000000"/>
              </w:rPr>
              <w:t>técnico de máquinas pesadas ou caminhões, atestando as</w:t>
            </w:r>
            <w:r>
              <w:rPr>
                <w:rFonts w:ascii="Courier New" w:hAnsi="Courier New" w:cs="Courier New"/>
                <w:color w:val="000000"/>
              </w:rPr>
              <w:t xml:space="preserve"> </w:t>
            </w:r>
            <w:r w:rsidRPr="0030695E">
              <w:rPr>
                <w:rFonts w:ascii="Courier New" w:hAnsi="Courier New" w:cs="Courier New"/>
                <w:color w:val="000000"/>
              </w:rPr>
              <w:t>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8B7B2D" w:rsidRPr="00017F78" w:rsidRDefault="008B7B2D"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205AF2" w14:textId="77777777" w:rsidR="008B7B2D" w:rsidRPr="00017F78" w:rsidRDefault="008B7B2D" w:rsidP="00B509FF">
            <w:pPr>
              <w:widowControl w:val="0"/>
              <w:jc w:val="both"/>
              <w:rPr>
                <w:rFonts w:ascii="Courier New" w:hAnsi="Courier New" w:cs="Courier New"/>
              </w:rPr>
            </w:pPr>
          </w:p>
        </w:tc>
      </w:tr>
      <w:tr w:rsidR="00B4668C" w:rsidRPr="00017F78" w14:paraId="60647634" w14:textId="77777777" w:rsidTr="00017F78">
        <w:trPr>
          <w:jc w:val="center"/>
        </w:trPr>
        <w:tc>
          <w:tcPr>
            <w:tcW w:w="850" w:type="dxa"/>
            <w:shd w:val="clear" w:color="auto" w:fill="auto"/>
            <w:vAlign w:val="center"/>
          </w:tcPr>
          <w:p w14:paraId="49293E92" w14:textId="67D67C65" w:rsidR="00B4668C" w:rsidRPr="00017F78" w:rsidRDefault="00B4668C" w:rsidP="00B509FF">
            <w:pPr>
              <w:widowControl w:val="0"/>
              <w:jc w:val="center"/>
              <w:rPr>
                <w:rFonts w:ascii="Courier New" w:hAnsi="Courier New" w:cs="Courier New"/>
                <w:b/>
              </w:rPr>
            </w:pPr>
            <w:r>
              <w:rPr>
                <w:rFonts w:ascii="Courier New" w:hAnsi="Courier New" w:cs="Courier New"/>
                <w:b/>
              </w:rPr>
              <w:t>02</w:t>
            </w:r>
          </w:p>
        </w:tc>
        <w:tc>
          <w:tcPr>
            <w:tcW w:w="851" w:type="dxa"/>
            <w:vAlign w:val="center"/>
          </w:tcPr>
          <w:p w14:paraId="4E5231BE" w14:textId="17688099" w:rsidR="00B4668C" w:rsidRPr="00B4668C" w:rsidRDefault="00B4668C" w:rsidP="008B7B2D">
            <w:pPr>
              <w:jc w:val="center"/>
              <w:rPr>
                <w:rFonts w:ascii="Courier New" w:hAnsi="Courier New" w:cs="Courier New"/>
                <w:color w:val="000000"/>
              </w:rPr>
            </w:pPr>
            <w:r w:rsidRPr="00B4668C">
              <w:rPr>
                <w:rFonts w:ascii="Courier New" w:hAnsi="Courier New" w:cs="Courier New"/>
                <w:color w:val="000000"/>
              </w:rPr>
              <w:t>Un.</w:t>
            </w:r>
          </w:p>
        </w:tc>
        <w:tc>
          <w:tcPr>
            <w:tcW w:w="1134" w:type="dxa"/>
            <w:shd w:val="clear" w:color="auto" w:fill="auto"/>
            <w:vAlign w:val="center"/>
          </w:tcPr>
          <w:p w14:paraId="424B2389" w14:textId="487E8D9B" w:rsidR="00B4668C" w:rsidRPr="00017F78" w:rsidRDefault="00B4668C" w:rsidP="00B509FF">
            <w:pPr>
              <w:jc w:val="center"/>
              <w:rPr>
                <w:rFonts w:ascii="Courier New" w:hAnsi="Courier New" w:cs="Courier New"/>
                <w:color w:val="000000"/>
              </w:rPr>
            </w:pPr>
            <w:r>
              <w:rPr>
                <w:rFonts w:ascii="Courier New" w:hAnsi="Courier New" w:cs="Courier New"/>
                <w:color w:val="000000"/>
              </w:rPr>
              <w:t>15</w:t>
            </w:r>
          </w:p>
        </w:tc>
        <w:tc>
          <w:tcPr>
            <w:tcW w:w="4111" w:type="dxa"/>
            <w:shd w:val="clear" w:color="auto" w:fill="auto"/>
            <w:vAlign w:val="center"/>
          </w:tcPr>
          <w:p w14:paraId="579F0C9E" w14:textId="63AA1243" w:rsidR="00B4668C" w:rsidRPr="00017F78" w:rsidRDefault="0030695E" w:rsidP="0030695E">
            <w:pPr>
              <w:jc w:val="both"/>
              <w:rPr>
                <w:rFonts w:ascii="Courier New" w:hAnsi="Courier New" w:cs="Courier New"/>
                <w:color w:val="000000"/>
              </w:rPr>
            </w:pPr>
            <w:r w:rsidRPr="0030695E">
              <w:rPr>
                <w:rFonts w:ascii="Courier New" w:hAnsi="Courier New" w:cs="Courier New"/>
                <w:color w:val="000000"/>
              </w:rPr>
              <w:t>Contratação de engenheiro mecânico para elaboração de laudo</w:t>
            </w:r>
            <w:r>
              <w:rPr>
                <w:rFonts w:ascii="Courier New" w:hAnsi="Courier New" w:cs="Courier New"/>
                <w:color w:val="000000"/>
              </w:rPr>
              <w:t xml:space="preserve"> </w:t>
            </w:r>
            <w:r w:rsidRPr="0030695E">
              <w:rPr>
                <w:rFonts w:ascii="Courier New" w:hAnsi="Courier New" w:cs="Courier New"/>
                <w:color w:val="000000"/>
              </w:rPr>
              <w:t>técnico de máquinas leves e veículos, atestando as condições</w:t>
            </w:r>
            <w:r>
              <w:rPr>
                <w:rFonts w:ascii="Courier New" w:hAnsi="Courier New" w:cs="Courier New"/>
                <w:color w:val="000000"/>
              </w:rPr>
              <w:t xml:space="preserve"> </w:t>
            </w:r>
            <w:r w:rsidRPr="0030695E">
              <w:rPr>
                <w:rFonts w:ascii="Courier New" w:hAnsi="Courier New" w:cs="Courier New"/>
                <w:color w:val="000000"/>
              </w:rPr>
              <w:t>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B3FF0A" w14:textId="77777777" w:rsidR="00B4668C" w:rsidRPr="00017F78" w:rsidRDefault="00B4668C"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34BDCDB" w14:textId="77777777" w:rsidR="00B4668C" w:rsidRPr="00017F78" w:rsidRDefault="00B4668C" w:rsidP="00B509FF">
            <w:pPr>
              <w:widowControl w:val="0"/>
              <w:jc w:val="both"/>
              <w:rPr>
                <w:rFonts w:ascii="Courier New" w:hAnsi="Courier New" w:cs="Courier New"/>
              </w:rPr>
            </w:pPr>
          </w:p>
        </w:tc>
      </w:tr>
      <w:tr w:rsidR="008B7B2D" w:rsidRPr="00017F78" w14:paraId="1DBE4CD2" w14:textId="77777777" w:rsidTr="00017F78">
        <w:trPr>
          <w:trHeight w:val="321"/>
          <w:jc w:val="center"/>
        </w:trPr>
        <w:tc>
          <w:tcPr>
            <w:tcW w:w="8221" w:type="dxa"/>
            <w:gridSpan w:val="5"/>
          </w:tcPr>
          <w:p w14:paraId="0B43CB2A" w14:textId="57F7E020" w:rsidR="008B7B2D" w:rsidRPr="00017F78" w:rsidRDefault="008B7B2D" w:rsidP="00B509FF">
            <w:pPr>
              <w:widowControl w:val="0"/>
              <w:jc w:val="right"/>
              <w:rPr>
                <w:rFonts w:ascii="Courier New" w:hAnsi="Courier New" w:cs="Courier New"/>
                <w:b/>
              </w:rPr>
            </w:pPr>
            <w:r w:rsidRPr="00017F78">
              <w:rPr>
                <w:rFonts w:ascii="Courier New" w:hAnsi="Courier New" w:cs="Courier New"/>
                <w:b/>
              </w:rPr>
              <w:t>VALOR TOTAL</w:t>
            </w:r>
          </w:p>
        </w:tc>
        <w:tc>
          <w:tcPr>
            <w:tcW w:w="1134" w:type="dxa"/>
            <w:shd w:val="clear" w:color="auto" w:fill="auto"/>
          </w:tcPr>
          <w:p w14:paraId="42D5C39E" w14:textId="77777777" w:rsidR="008B7B2D" w:rsidRPr="00017F78" w:rsidRDefault="008B7B2D" w:rsidP="00B509FF">
            <w:pPr>
              <w:widowControl w:val="0"/>
              <w:jc w:val="both"/>
              <w:rPr>
                <w:rFonts w:ascii="Courier New" w:hAnsi="Courier New" w:cs="Courier New"/>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 xml:space="preserve">Município de </w:t>
      </w:r>
      <w:proofErr w:type="spellStart"/>
      <w:r w:rsidRPr="0099472E">
        <w:rPr>
          <w:rFonts w:ascii="Courier New" w:hAnsi="Courier New" w:cs="Courier New"/>
          <w:i/>
          <w:color w:val="auto"/>
          <w:szCs w:val="24"/>
        </w:rPr>
        <w:t>xxxxxxxxxxxx</w:t>
      </w:r>
      <w:proofErr w:type="spellEnd"/>
      <w:r w:rsidRPr="0099472E">
        <w:rPr>
          <w:rFonts w:ascii="Courier New" w:hAnsi="Courier New" w:cs="Courier New"/>
          <w:i/>
          <w:color w:val="auto"/>
          <w:szCs w:val="24"/>
        </w:rPr>
        <w:t xml:space="preserve">, </w:t>
      </w:r>
      <w:proofErr w:type="spellStart"/>
      <w:r w:rsidRPr="0099472E">
        <w:rPr>
          <w:rFonts w:ascii="Courier New" w:hAnsi="Courier New" w:cs="Courier New"/>
          <w:i/>
          <w:color w:val="auto"/>
          <w:szCs w:val="24"/>
        </w:rPr>
        <w:t>xx</w:t>
      </w:r>
      <w:proofErr w:type="spellEnd"/>
      <w:r w:rsidRPr="0099472E">
        <w:rPr>
          <w:rFonts w:ascii="Courier New" w:hAnsi="Courier New" w:cs="Courier New"/>
          <w:i/>
          <w:color w:val="auto"/>
          <w:szCs w:val="24"/>
        </w:rPr>
        <w:t xml:space="preserve"> de </w:t>
      </w:r>
      <w:proofErr w:type="spellStart"/>
      <w:r w:rsidRPr="0099472E">
        <w:rPr>
          <w:rFonts w:ascii="Courier New" w:hAnsi="Courier New" w:cs="Courier New"/>
          <w:i/>
          <w:color w:val="auto"/>
          <w:szCs w:val="24"/>
        </w:rPr>
        <w:t>xxxxxxxxxxx</w:t>
      </w:r>
      <w:proofErr w:type="spellEnd"/>
      <w:r w:rsidRPr="0099472E">
        <w:rPr>
          <w:rFonts w:ascii="Courier New" w:hAnsi="Courier New" w:cs="Courier New"/>
          <w:i/>
          <w:color w:val="auto"/>
          <w:szCs w:val="24"/>
        </w:rPr>
        <w:t xml:space="preserve">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22F24839"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54E79">
        <w:rPr>
          <w:rFonts w:ascii="Courier New" w:hAnsi="Courier New" w:cs="Courier New"/>
          <w:b/>
          <w:bCs/>
          <w:sz w:val="24"/>
          <w:szCs w:val="24"/>
        </w:rPr>
        <w:t>26</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218D200F"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8FCA400" w14:textId="77777777" w:rsidR="005C42BA" w:rsidRPr="00503D87" w:rsidRDefault="005C42BA" w:rsidP="005C42BA">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748A29CD" w14:textId="77777777" w:rsidR="005C42BA" w:rsidRDefault="005C42BA" w:rsidP="007875CF">
      <w:pPr>
        <w:spacing w:after="0" w:line="240" w:lineRule="auto"/>
        <w:jc w:val="both"/>
        <w:rPr>
          <w:rFonts w:ascii="Courier New" w:hAnsi="Courier New" w:cs="Courier New"/>
          <w:b/>
          <w:sz w:val="24"/>
          <w:szCs w:val="24"/>
        </w:rPr>
      </w:pPr>
    </w:p>
    <w:p w14:paraId="37CCB36A" w14:textId="4651CB92" w:rsid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Da: Secretaria Municipal de </w:t>
      </w:r>
      <w:r w:rsidR="00BB7AEB">
        <w:rPr>
          <w:rFonts w:ascii="Courier New" w:hAnsi="Courier New" w:cs="Courier New"/>
          <w:bCs/>
          <w:sz w:val="24"/>
          <w:szCs w:val="24"/>
        </w:rPr>
        <w:t>Infraestrutura</w:t>
      </w:r>
    </w:p>
    <w:p w14:paraId="3D954414" w14:textId="77777777" w:rsidR="00D32B9E" w:rsidRPr="00866A9C" w:rsidRDefault="00D32B9E" w:rsidP="00866A9C">
      <w:pPr>
        <w:widowControl w:val="0"/>
        <w:suppressAutoHyphens/>
        <w:spacing w:after="0" w:line="240" w:lineRule="auto"/>
        <w:jc w:val="both"/>
        <w:rPr>
          <w:rFonts w:ascii="Courier New" w:hAnsi="Courier New" w:cs="Courier New"/>
          <w:bCs/>
          <w:sz w:val="24"/>
          <w:szCs w:val="24"/>
        </w:rPr>
      </w:pPr>
    </w:p>
    <w:p w14:paraId="430BBC01"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Para: Setor de Compras</w:t>
      </w:r>
      <w:r w:rsidRPr="00866A9C">
        <w:rPr>
          <w:rFonts w:ascii="Courier New" w:hAnsi="Courier New" w:cs="Courier New"/>
          <w:bCs/>
          <w:sz w:val="24"/>
          <w:szCs w:val="24"/>
        </w:rPr>
        <w:tab/>
      </w:r>
    </w:p>
    <w:p w14:paraId="34384BAE"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6EBC1977" w14:textId="62370505" w:rsidR="00866A9C" w:rsidRPr="00866A9C" w:rsidRDefault="00866A9C" w:rsidP="00BB7AEB">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Trata-se da abertura de processo licitatório </w:t>
      </w:r>
      <w:r w:rsidR="00D96A8A">
        <w:rPr>
          <w:rFonts w:ascii="Courier New" w:hAnsi="Courier New" w:cs="Courier New"/>
          <w:bCs/>
          <w:sz w:val="24"/>
          <w:szCs w:val="24"/>
        </w:rPr>
        <w:t>para c</w:t>
      </w:r>
      <w:r w:rsidR="00D96A8A" w:rsidRPr="00D96A8A">
        <w:rPr>
          <w:rFonts w:ascii="Courier New" w:hAnsi="Courier New" w:cs="Courier New"/>
          <w:bCs/>
          <w:sz w:val="24"/>
          <w:szCs w:val="24"/>
        </w:rPr>
        <w:t>ontratação de empresa especializada para</w:t>
      </w:r>
      <w:r w:rsidR="00BB7AEB" w:rsidRPr="00D96A8A">
        <w:rPr>
          <w:rFonts w:ascii="Courier New" w:hAnsi="Courier New" w:cs="Courier New"/>
          <w:bCs/>
          <w:sz w:val="24"/>
          <w:szCs w:val="24"/>
        </w:rPr>
        <w:t xml:space="preserve"> </w:t>
      </w:r>
      <w:r w:rsidR="00BB7AEB" w:rsidRPr="00BB7AEB">
        <w:rPr>
          <w:rFonts w:ascii="Courier New" w:hAnsi="Courier New" w:cs="Courier New"/>
          <w:bCs/>
          <w:sz w:val="24"/>
          <w:szCs w:val="24"/>
        </w:rPr>
        <w:t>contratação de empresa para prestação de serviços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elaboração de pareceres técnicos na área de engenharia mecânica</w:t>
      </w:r>
      <w:r w:rsidR="00BB7AEB">
        <w:rPr>
          <w:rFonts w:ascii="Courier New" w:hAnsi="Courier New" w:cs="Courier New"/>
          <w:bCs/>
          <w:sz w:val="24"/>
          <w:szCs w:val="24"/>
        </w:rPr>
        <w:t>.</w:t>
      </w:r>
    </w:p>
    <w:p w14:paraId="4129E07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7E95275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3B134D4F" w14:textId="77777777" w:rsidR="00866A9C" w:rsidRDefault="00866A9C" w:rsidP="00866A9C">
      <w:pPr>
        <w:widowControl w:val="0"/>
        <w:suppressAutoHyphens/>
        <w:spacing w:after="0" w:line="240" w:lineRule="auto"/>
        <w:jc w:val="both"/>
        <w:rPr>
          <w:rFonts w:ascii="Courier New" w:hAnsi="Courier New" w:cs="Courier New"/>
          <w:b/>
          <w:sz w:val="24"/>
          <w:szCs w:val="24"/>
        </w:rPr>
      </w:pPr>
      <w:r w:rsidRPr="00866A9C">
        <w:rPr>
          <w:rFonts w:ascii="Courier New" w:hAnsi="Courier New" w:cs="Courier New"/>
          <w:b/>
          <w:sz w:val="24"/>
          <w:szCs w:val="24"/>
        </w:rPr>
        <w:t>1. Quanto ao objeto:</w:t>
      </w:r>
    </w:p>
    <w:p w14:paraId="6A2C2A5E" w14:textId="77777777" w:rsidR="00866A9C" w:rsidRDefault="00866A9C" w:rsidP="00866A9C">
      <w:pPr>
        <w:widowControl w:val="0"/>
        <w:suppressAutoHyphens/>
        <w:spacing w:after="0" w:line="240" w:lineRule="auto"/>
        <w:jc w:val="both"/>
        <w:rPr>
          <w:rFonts w:ascii="Courier New" w:hAnsi="Courier New" w:cs="Courier New"/>
          <w:b/>
          <w:sz w:val="24"/>
          <w:szCs w:val="24"/>
        </w:rPr>
      </w:pPr>
    </w:p>
    <w:p w14:paraId="42DACDC2" w14:textId="34DAF468" w:rsidR="00D96A8A" w:rsidRDefault="00D96A8A" w:rsidP="00BB7AEB">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O presente processo licitatório tem por objeto a </w:t>
      </w:r>
      <w:r>
        <w:rPr>
          <w:rFonts w:ascii="Courier New" w:hAnsi="Courier New" w:cs="Courier New"/>
          <w:bCs/>
          <w:sz w:val="24"/>
          <w:szCs w:val="24"/>
        </w:rPr>
        <w:t>c</w:t>
      </w:r>
      <w:r w:rsidRPr="00D96A8A">
        <w:rPr>
          <w:rFonts w:ascii="Courier New" w:hAnsi="Courier New" w:cs="Courier New"/>
          <w:bCs/>
          <w:sz w:val="24"/>
          <w:szCs w:val="24"/>
        </w:rPr>
        <w:t>ontratação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empresa para prestação de serviços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elaboração de pareceres técnicos na área de engenharia mecânica</w:t>
      </w:r>
      <w:r w:rsidRPr="00866A9C">
        <w:rPr>
          <w:rFonts w:ascii="Courier New" w:hAnsi="Courier New" w:cs="Courier New"/>
          <w:bCs/>
          <w:sz w:val="24"/>
          <w:szCs w:val="24"/>
        </w:rPr>
        <w:t>, conforme especificações e quantidades estabelecidas abaixo:</w:t>
      </w:r>
    </w:p>
    <w:p w14:paraId="0B865F6E" w14:textId="77777777" w:rsidR="00BB7AEB" w:rsidRPr="00866A9C" w:rsidRDefault="00BB7AEB" w:rsidP="00BB7AEB">
      <w:pPr>
        <w:widowControl w:val="0"/>
        <w:suppressAutoHyphens/>
        <w:spacing w:after="0" w:line="240" w:lineRule="auto"/>
        <w:jc w:val="both"/>
        <w:rPr>
          <w:rFonts w:ascii="Courier New" w:hAnsi="Courier New" w:cs="Courier New"/>
          <w:bCs/>
          <w:sz w:val="24"/>
          <w:szCs w:val="24"/>
        </w:rPr>
      </w:pPr>
    </w:p>
    <w:tbl>
      <w:tblPr>
        <w:tblStyle w:val="Tabelacomgrade"/>
        <w:tblW w:w="9355" w:type="dxa"/>
        <w:jc w:val="center"/>
        <w:tblLayout w:type="fixed"/>
        <w:tblLook w:val="04A0" w:firstRow="1" w:lastRow="0" w:firstColumn="1" w:lastColumn="0" w:noHBand="0" w:noVBand="1"/>
      </w:tblPr>
      <w:tblGrid>
        <w:gridCol w:w="850"/>
        <w:gridCol w:w="846"/>
        <w:gridCol w:w="1134"/>
        <w:gridCol w:w="3828"/>
        <w:gridCol w:w="1275"/>
        <w:gridCol w:w="1422"/>
      </w:tblGrid>
      <w:tr w:rsidR="00BB7AEB" w:rsidRPr="00BB7AEB" w14:paraId="7EADDB64" w14:textId="77777777" w:rsidTr="00BB7AEB">
        <w:trPr>
          <w:jc w:val="center"/>
        </w:trPr>
        <w:tc>
          <w:tcPr>
            <w:tcW w:w="850" w:type="dxa"/>
            <w:shd w:val="clear" w:color="auto" w:fill="auto"/>
            <w:vAlign w:val="center"/>
          </w:tcPr>
          <w:p w14:paraId="70DF68A7"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Item</w:t>
            </w:r>
          </w:p>
        </w:tc>
        <w:tc>
          <w:tcPr>
            <w:tcW w:w="846" w:type="dxa"/>
            <w:vAlign w:val="center"/>
          </w:tcPr>
          <w:p w14:paraId="45BEB997"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Un.</w:t>
            </w:r>
          </w:p>
        </w:tc>
        <w:tc>
          <w:tcPr>
            <w:tcW w:w="1134" w:type="dxa"/>
            <w:shd w:val="clear" w:color="auto" w:fill="auto"/>
            <w:vAlign w:val="center"/>
          </w:tcPr>
          <w:p w14:paraId="40E2B77D"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Quant.</w:t>
            </w:r>
          </w:p>
        </w:tc>
        <w:tc>
          <w:tcPr>
            <w:tcW w:w="3828" w:type="dxa"/>
            <w:shd w:val="clear" w:color="auto" w:fill="auto"/>
            <w:vAlign w:val="center"/>
          </w:tcPr>
          <w:p w14:paraId="54A603E3"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Objeto</w:t>
            </w:r>
          </w:p>
        </w:tc>
        <w:tc>
          <w:tcPr>
            <w:tcW w:w="1275" w:type="dxa"/>
            <w:shd w:val="clear" w:color="auto" w:fill="auto"/>
            <w:vAlign w:val="center"/>
          </w:tcPr>
          <w:p w14:paraId="7FEFEE42"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Valor unitário</w:t>
            </w:r>
          </w:p>
        </w:tc>
        <w:tc>
          <w:tcPr>
            <w:tcW w:w="1422" w:type="dxa"/>
            <w:shd w:val="clear" w:color="auto" w:fill="auto"/>
            <w:vAlign w:val="center"/>
          </w:tcPr>
          <w:p w14:paraId="32944F2A"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Valor total</w:t>
            </w:r>
          </w:p>
        </w:tc>
      </w:tr>
      <w:tr w:rsidR="00BB7AEB" w:rsidRPr="00BB7AEB" w14:paraId="4C0E8830" w14:textId="77777777" w:rsidTr="00BB7AEB">
        <w:trPr>
          <w:jc w:val="center"/>
        </w:trPr>
        <w:tc>
          <w:tcPr>
            <w:tcW w:w="850" w:type="dxa"/>
            <w:shd w:val="clear" w:color="auto" w:fill="auto"/>
            <w:vAlign w:val="center"/>
          </w:tcPr>
          <w:p w14:paraId="6EC68310"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01</w:t>
            </w:r>
          </w:p>
        </w:tc>
        <w:tc>
          <w:tcPr>
            <w:tcW w:w="846" w:type="dxa"/>
            <w:vAlign w:val="center"/>
          </w:tcPr>
          <w:p w14:paraId="509EE0D7"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Un.</w:t>
            </w:r>
          </w:p>
        </w:tc>
        <w:tc>
          <w:tcPr>
            <w:tcW w:w="1134" w:type="dxa"/>
            <w:shd w:val="clear" w:color="auto" w:fill="auto"/>
            <w:vAlign w:val="center"/>
          </w:tcPr>
          <w:p w14:paraId="7A2484D3"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15</w:t>
            </w:r>
          </w:p>
        </w:tc>
        <w:tc>
          <w:tcPr>
            <w:tcW w:w="3828" w:type="dxa"/>
            <w:shd w:val="clear" w:color="auto" w:fill="auto"/>
          </w:tcPr>
          <w:p w14:paraId="660881FE" w14:textId="77777777" w:rsidR="00BB7AEB" w:rsidRPr="00BB7AEB" w:rsidRDefault="00BB7AEB" w:rsidP="00BB7AEB">
            <w:pPr>
              <w:rPr>
                <w:rFonts w:ascii="Courier New" w:hAnsi="Courier New" w:cs="Courier New"/>
                <w:color w:val="000000"/>
              </w:rPr>
            </w:pPr>
            <w:r w:rsidRPr="00BB7AEB">
              <w:rPr>
                <w:rFonts w:ascii="Courier New" w:hAnsi="Courier New" w:cs="Courier New"/>
                <w:color w:val="000000"/>
              </w:rPr>
              <w:t>Contratação de engenheiro mecânico para elaboração de laudo técnico de máquinas pesadas ou caminhões, atestando as 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6FEA7A" w14:textId="10F335A8" w:rsidR="00BB7AEB" w:rsidRPr="00BB7AEB" w:rsidRDefault="00BB7AEB" w:rsidP="00BB7AEB">
            <w:pPr>
              <w:widowControl w:val="0"/>
              <w:jc w:val="center"/>
              <w:rPr>
                <w:rFonts w:ascii="Courier New" w:hAnsi="Courier New" w:cs="Courier New"/>
              </w:rPr>
            </w:pPr>
            <w:r w:rsidRPr="00BB7AEB">
              <w:rPr>
                <w:rFonts w:ascii="Courier New" w:hAnsi="Courier New" w:cs="Courier New"/>
              </w:rPr>
              <w:t>R$ 900,00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383382B" w14:textId="3F4903AD" w:rsidR="00BB7AEB" w:rsidRPr="00BB7AEB" w:rsidRDefault="00BB7AEB" w:rsidP="00BB7AEB">
            <w:pPr>
              <w:widowControl w:val="0"/>
              <w:jc w:val="center"/>
              <w:rPr>
                <w:rFonts w:ascii="Courier New" w:hAnsi="Courier New" w:cs="Courier New"/>
              </w:rPr>
            </w:pPr>
            <w:r w:rsidRPr="00BB7AEB">
              <w:rPr>
                <w:rFonts w:ascii="Courier New" w:hAnsi="Courier New" w:cs="Courier New"/>
                <w:color w:val="000000"/>
              </w:rPr>
              <w:t>R$ 13.500,00</w:t>
            </w:r>
          </w:p>
        </w:tc>
      </w:tr>
      <w:tr w:rsidR="00BB7AEB" w:rsidRPr="00BB7AEB" w14:paraId="024B2014" w14:textId="77777777" w:rsidTr="00BB7AEB">
        <w:trPr>
          <w:jc w:val="center"/>
        </w:trPr>
        <w:tc>
          <w:tcPr>
            <w:tcW w:w="850" w:type="dxa"/>
            <w:shd w:val="clear" w:color="auto" w:fill="auto"/>
            <w:vAlign w:val="center"/>
          </w:tcPr>
          <w:p w14:paraId="648B669D"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02</w:t>
            </w:r>
          </w:p>
        </w:tc>
        <w:tc>
          <w:tcPr>
            <w:tcW w:w="846" w:type="dxa"/>
            <w:vAlign w:val="center"/>
          </w:tcPr>
          <w:p w14:paraId="52EC7252"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Un.</w:t>
            </w:r>
          </w:p>
        </w:tc>
        <w:tc>
          <w:tcPr>
            <w:tcW w:w="1134" w:type="dxa"/>
            <w:shd w:val="clear" w:color="auto" w:fill="auto"/>
            <w:vAlign w:val="center"/>
          </w:tcPr>
          <w:p w14:paraId="53EA9319"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15</w:t>
            </w:r>
          </w:p>
        </w:tc>
        <w:tc>
          <w:tcPr>
            <w:tcW w:w="3828" w:type="dxa"/>
            <w:shd w:val="clear" w:color="auto" w:fill="auto"/>
          </w:tcPr>
          <w:p w14:paraId="691A01B8" w14:textId="77777777" w:rsidR="00BB7AEB" w:rsidRPr="00BB7AEB" w:rsidRDefault="00BB7AEB" w:rsidP="00BB7AEB">
            <w:pPr>
              <w:rPr>
                <w:rFonts w:ascii="Courier New" w:hAnsi="Courier New" w:cs="Courier New"/>
                <w:color w:val="000000"/>
              </w:rPr>
            </w:pPr>
            <w:r w:rsidRPr="00BB7AEB">
              <w:rPr>
                <w:rFonts w:ascii="Courier New" w:hAnsi="Courier New" w:cs="Courier New"/>
                <w:color w:val="000000"/>
              </w:rPr>
              <w:t>Contratação de engenheiro mecânico para elaboração de laudo técnico de máquinas leves e veículos, atestando as 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C0CF4E" w14:textId="0E7D9A0D" w:rsidR="00BB7AEB" w:rsidRPr="00BB7AEB" w:rsidRDefault="00BB7AEB" w:rsidP="00BB7AEB">
            <w:pPr>
              <w:widowControl w:val="0"/>
              <w:jc w:val="center"/>
              <w:rPr>
                <w:rFonts w:ascii="Courier New" w:hAnsi="Courier New" w:cs="Courier New"/>
              </w:rPr>
            </w:pPr>
            <w:r w:rsidRPr="00BB7AEB">
              <w:rPr>
                <w:rFonts w:ascii="Courier New" w:hAnsi="Courier New" w:cs="Courier New"/>
              </w:rPr>
              <w:t>R$ 800,00</w:t>
            </w:r>
          </w:p>
        </w:tc>
        <w:tc>
          <w:tcPr>
            <w:tcW w:w="1422" w:type="dxa"/>
            <w:tcBorders>
              <w:top w:val="nil"/>
              <w:left w:val="single" w:sz="4" w:space="0" w:color="auto"/>
              <w:bottom w:val="single" w:sz="4" w:space="0" w:color="auto"/>
              <w:right w:val="single" w:sz="4" w:space="0" w:color="auto"/>
            </w:tcBorders>
            <w:shd w:val="clear" w:color="auto" w:fill="auto"/>
            <w:vAlign w:val="center"/>
          </w:tcPr>
          <w:p w14:paraId="70DDA68B" w14:textId="6F1ECD80" w:rsidR="00BB7AEB" w:rsidRPr="00BB7AEB" w:rsidRDefault="00BB7AEB" w:rsidP="00BB7AEB">
            <w:pPr>
              <w:widowControl w:val="0"/>
              <w:jc w:val="center"/>
              <w:rPr>
                <w:rFonts w:ascii="Courier New" w:hAnsi="Courier New" w:cs="Courier New"/>
              </w:rPr>
            </w:pPr>
            <w:r w:rsidRPr="00BB7AEB">
              <w:rPr>
                <w:rFonts w:ascii="Courier New" w:hAnsi="Courier New" w:cs="Courier New"/>
                <w:color w:val="000000"/>
              </w:rPr>
              <w:t>R$ 12.000,00</w:t>
            </w:r>
          </w:p>
        </w:tc>
      </w:tr>
      <w:tr w:rsidR="00BB7AEB" w:rsidRPr="00BB7AEB" w14:paraId="1EDAE101" w14:textId="77777777" w:rsidTr="00BB7AEB">
        <w:trPr>
          <w:trHeight w:val="321"/>
          <w:jc w:val="center"/>
        </w:trPr>
        <w:tc>
          <w:tcPr>
            <w:tcW w:w="6658" w:type="dxa"/>
            <w:gridSpan w:val="4"/>
            <w:vAlign w:val="center"/>
          </w:tcPr>
          <w:p w14:paraId="43BE8422" w14:textId="77777777" w:rsidR="00BB7AEB" w:rsidRPr="00BB7AEB" w:rsidRDefault="00BB7AEB" w:rsidP="00BB7AEB">
            <w:pPr>
              <w:widowControl w:val="0"/>
              <w:jc w:val="center"/>
              <w:rPr>
                <w:rFonts w:ascii="Courier New" w:hAnsi="Courier New" w:cs="Courier New"/>
              </w:rPr>
            </w:pPr>
            <w:r w:rsidRPr="00BB7AEB">
              <w:rPr>
                <w:rFonts w:ascii="Courier New" w:hAnsi="Courier New" w:cs="Courier New"/>
                <w:b/>
              </w:rPr>
              <w:t>VALOR TOTAL</w:t>
            </w:r>
          </w:p>
        </w:tc>
        <w:tc>
          <w:tcPr>
            <w:tcW w:w="2697" w:type="dxa"/>
            <w:gridSpan w:val="2"/>
            <w:vAlign w:val="center"/>
          </w:tcPr>
          <w:p w14:paraId="6A5D783E" w14:textId="31979F9C" w:rsidR="00BB7AEB" w:rsidRPr="00BB7AEB" w:rsidRDefault="00BB7AEB" w:rsidP="00BB7AEB">
            <w:pPr>
              <w:widowControl w:val="0"/>
              <w:jc w:val="center"/>
              <w:rPr>
                <w:rFonts w:ascii="Courier New" w:hAnsi="Courier New" w:cs="Courier New"/>
              </w:rPr>
            </w:pPr>
            <w:r w:rsidRPr="00BB7AEB">
              <w:rPr>
                <w:rFonts w:ascii="Courier New" w:hAnsi="Courier New" w:cs="Courier New"/>
              </w:rPr>
              <w:t>R$ 25.500,00</w:t>
            </w:r>
          </w:p>
        </w:tc>
      </w:tr>
    </w:tbl>
    <w:p w14:paraId="1ACB73EC" w14:textId="77777777" w:rsidR="00D96A8A" w:rsidRDefault="00D96A8A" w:rsidP="00866A9C">
      <w:pPr>
        <w:widowControl w:val="0"/>
        <w:suppressAutoHyphens/>
        <w:spacing w:after="0" w:line="240" w:lineRule="auto"/>
        <w:jc w:val="both"/>
        <w:rPr>
          <w:rFonts w:ascii="Courier New" w:hAnsi="Courier New" w:cs="Courier New"/>
          <w:b/>
          <w:sz w:val="24"/>
          <w:szCs w:val="24"/>
        </w:rPr>
      </w:pPr>
    </w:p>
    <w:p w14:paraId="4E1DF11D" w14:textId="77777777" w:rsidR="00866A9C" w:rsidRPr="00866A9C" w:rsidRDefault="00866A9C" w:rsidP="00866A9C">
      <w:pPr>
        <w:spacing w:after="0" w:line="240" w:lineRule="auto"/>
        <w:jc w:val="both"/>
        <w:rPr>
          <w:rFonts w:ascii="Courier New" w:eastAsia="Arial" w:hAnsi="Courier New" w:cs="Courier New"/>
          <w:b/>
          <w:color w:val="000000"/>
          <w:sz w:val="24"/>
          <w:szCs w:val="24"/>
        </w:rPr>
      </w:pPr>
    </w:p>
    <w:p w14:paraId="6DB7B3AF" w14:textId="77777777" w:rsidR="00866A9C" w:rsidRPr="00866A9C" w:rsidRDefault="00866A9C" w:rsidP="00866A9C">
      <w:pPr>
        <w:spacing w:after="0" w:line="240" w:lineRule="auto"/>
        <w:jc w:val="both"/>
        <w:rPr>
          <w:rFonts w:ascii="Courier New" w:eastAsia="Times New Roman" w:hAnsi="Courier New" w:cs="Courier New"/>
          <w:b/>
          <w:bCs/>
          <w:sz w:val="24"/>
          <w:szCs w:val="24"/>
        </w:rPr>
      </w:pPr>
      <w:r w:rsidRPr="00866A9C">
        <w:rPr>
          <w:rFonts w:ascii="Courier New" w:hAnsi="Courier New" w:cs="Courier New"/>
          <w:b/>
          <w:bCs/>
          <w:sz w:val="24"/>
          <w:szCs w:val="24"/>
        </w:rPr>
        <w:t>2. Quantidade</w:t>
      </w:r>
    </w:p>
    <w:p w14:paraId="3B752BB9" w14:textId="77777777" w:rsidR="00866A9C" w:rsidRPr="00866A9C" w:rsidRDefault="00866A9C" w:rsidP="00866A9C">
      <w:pPr>
        <w:spacing w:after="0" w:line="240" w:lineRule="auto"/>
        <w:jc w:val="both"/>
        <w:rPr>
          <w:rFonts w:ascii="Courier New" w:hAnsi="Courier New" w:cs="Courier New"/>
          <w:sz w:val="24"/>
          <w:szCs w:val="24"/>
        </w:rPr>
      </w:pPr>
    </w:p>
    <w:p w14:paraId="191B2875" w14:textId="69902580" w:rsidR="00866A9C" w:rsidRPr="00866A9C" w:rsidRDefault="00866A9C" w:rsidP="00866A9C">
      <w:pPr>
        <w:spacing w:after="0" w:line="240" w:lineRule="auto"/>
        <w:jc w:val="both"/>
        <w:rPr>
          <w:rFonts w:ascii="Courier New" w:hAnsi="Courier New" w:cs="Courier New"/>
          <w:sz w:val="24"/>
          <w:szCs w:val="24"/>
        </w:rPr>
      </w:pPr>
      <w:r w:rsidRPr="00866A9C">
        <w:rPr>
          <w:rFonts w:ascii="Courier New" w:hAnsi="Courier New" w:cs="Courier New"/>
          <w:sz w:val="24"/>
          <w:szCs w:val="24"/>
        </w:rPr>
        <w:t xml:space="preserve">As quantidades a </w:t>
      </w:r>
      <w:r w:rsidR="00FB5E4A">
        <w:rPr>
          <w:rFonts w:ascii="Courier New" w:hAnsi="Courier New" w:cs="Courier New"/>
          <w:sz w:val="24"/>
          <w:szCs w:val="24"/>
        </w:rPr>
        <w:t>serem contratadas foram levantadas conforme necessidade</w:t>
      </w:r>
      <w:r w:rsidR="00C81CBE">
        <w:rPr>
          <w:rFonts w:ascii="Courier New" w:hAnsi="Courier New" w:cs="Courier New"/>
          <w:sz w:val="24"/>
          <w:szCs w:val="24"/>
        </w:rPr>
        <w:t xml:space="preserve">s da Administração Municipal para realização de laudos para manutenção de veículos e equipamentos. </w:t>
      </w:r>
    </w:p>
    <w:p w14:paraId="41EBD896" w14:textId="77777777" w:rsidR="00866A9C" w:rsidRPr="00866A9C" w:rsidRDefault="00866A9C" w:rsidP="00866A9C">
      <w:pPr>
        <w:pStyle w:val="SemEspaamento"/>
        <w:jc w:val="both"/>
        <w:rPr>
          <w:rFonts w:ascii="Courier New" w:hAnsi="Courier New" w:cs="Courier New"/>
          <w:sz w:val="24"/>
          <w:szCs w:val="24"/>
        </w:rPr>
      </w:pPr>
    </w:p>
    <w:p w14:paraId="0FE0C24B" w14:textId="77777777" w:rsidR="00866A9C" w:rsidRPr="00866A9C" w:rsidRDefault="00866A9C" w:rsidP="00866A9C">
      <w:pPr>
        <w:pStyle w:val="SemEspaamento"/>
        <w:jc w:val="both"/>
        <w:rPr>
          <w:rFonts w:ascii="Courier New" w:hAnsi="Courier New" w:cs="Courier New"/>
          <w:sz w:val="24"/>
          <w:szCs w:val="24"/>
        </w:rPr>
      </w:pPr>
    </w:p>
    <w:p w14:paraId="3C8A7BE2"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 xml:space="preserve">3. Quanto aos valores de referência dos itens: </w:t>
      </w:r>
    </w:p>
    <w:p w14:paraId="27BF4F44" w14:textId="77777777" w:rsidR="00866A9C" w:rsidRPr="00866A9C" w:rsidRDefault="00866A9C" w:rsidP="00866A9C">
      <w:pPr>
        <w:tabs>
          <w:tab w:val="left" w:pos="1297"/>
        </w:tabs>
        <w:spacing w:after="0" w:line="240" w:lineRule="auto"/>
        <w:ind w:left="426"/>
        <w:jc w:val="both"/>
        <w:rPr>
          <w:rFonts w:ascii="Courier New" w:hAnsi="Courier New" w:cs="Courier New"/>
          <w:color w:val="FF0000"/>
          <w:sz w:val="24"/>
          <w:szCs w:val="24"/>
        </w:rPr>
      </w:pPr>
    </w:p>
    <w:p w14:paraId="7150A616" w14:textId="49E4D40D" w:rsidR="00866A9C" w:rsidRPr="00866A9C" w:rsidRDefault="00866A9C" w:rsidP="00866A9C">
      <w:pPr>
        <w:tabs>
          <w:tab w:val="left" w:pos="1297"/>
        </w:tabs>
        <w:spacing w:after="0" w:line="240" w:lineRule="auto"/>
        <w:jc w:val="both"/>
        <w:rPr>
          <w:rFonts w:ascii="Courier New" w:hAnsi="Courier New" w:cs="Courier New"/>
          <w:sz w:val="24"/>
          <w:szCs w:val="24"/>
        </w:rPr>
      </w:pPr>
      <w:r w:rsidRPr="00866A9C">
        <w:rPr>
          <w:rFonts w:ascii="Courier New" w:hAnsi="Courier New" w:cs="Courier New"/>
          <w:sz w:val="24"/>
          <w:szCs w:val="24"/>
        </w:rPr>
        <w:lastRenderedPageBreak/>
        <w:t>Para o presente processo licitatório deverá ser utilizado como valor de referência</w:t>
      </w:r>
      <w:r w:rsidR="00C81CBE">
        <w:rPr>
          <w:rFonts w:ascii="Courier New" w:hAnsi="Courier New" w:cs="Courier New"/>
          <w:sz w:val="24"/>
          <w:szCs w:val="24"/>
        </w:rPr>
        <w:t xml:space="preserve"> a média de valores realizada pela Administração do Município de Casca/RS, no Pregão Presencial nº </w:t>
      </w:r>
      <w:r w:rsidR="000D20FE">
        <w:rPr>
          <w:rFonts w:ascii="Courier New" w:hAnsi="Courier New" w:cs="Courier New"/>
          <w:sz w:val="24"/>
          <w:szCs w:val="24"/>
        </w:rPr>
        <w:t>10</w:t>
      </w:r>
      <w:r w:rsidR="00C81CBE">
        <w:rPr>
          <w:rFonts w:ascii="Courier New" w:hAnsi="Courier New" w:cs="Courier New"/>
          <w:sz w:val="24"/>
          <w:szCs w:val="24"/>
        </w:rPr>
        <w:t>/2023</w:t>
      </w:r>
      <w:r w:rsidRPr="00866A9C">
        <w:rPr>
          <w:rFonts w:ascii="Courier New" w:hAnsi="Courier New" w:cs="Courier New"/>
          <w:sz w:val="24"/>
          <w:szCs w:val="24"/>
        </w:rPr>
        <w:t xml:space="preserve">, conforme valor unitário estipulado na tabela acima. </w:t>
      </w:r>
    </w:p>
    <w:p w14:paraId="3E0097A6" w14:textId="77777777" w:rsidR="00866A9C" w:rsidRPr="00866A9C" w:rsidRDefault="00866A9C" w:rsidP="00866A9C">
      <w:pPr>
        <w:spacing w:after="0" w:line="240" w:lineRule="auto"/>
        <w:jc w:val="both"/>
        <w:rPr>
          <w:rFonts w:ascii="Courier New" w:hAnsi="Courier New" w:cs="Courier New"/>
          <w:color w:val="000000"/>
          <w:sz w:val="24"/>
          <w:szCs w:val="24"/>
        </w:rPr>
      </w:pPr>
    </w:p>
    <w:p w14:paraId="37C6864F" w14:textId="77777777" w:rsidR="00866A9C" w:rsidRPr="00866A9C" w:rsidRDefault="00866A9C" w:rsidP="00866A9C">
      <w:pPr>
        <w:spacing w:after="0" w:line="240" w:lineRule="auto"/>
        <w:jc w:val="both"/>
        <w:rPr>
          <w:rFonts w:ascii="Courier New" w:hAnsi="Courier New" w:cs="Courier New"/>
          <w:color w:val="000000"/>
          <w:sz w:val="24"/>
          <w:szCs w:val="24"/>
        </w:rPr>
      </w:pPr>
    </w:p>
    <w:p w14:paraId="561B57B8" w14:textId="157F377F" w:rsidR="00866A9C" w:rsidRPr="00866A9C" w:rsidRDefault="00866A9C" w:rsidP="00866A9C">
      <w:pPr>
        <w:spacing w:after="0" w:line="240" w:lineRule="auto"/>
        <w:jc w:val="both"/>
        <w:rPr>
          <w:rFonts w:ascii="Courier New" w:hAnsi="Courier New" w:cs="Courier New"/>
          <w:b/>
          <w:bCs/>
          <w:sz w:val="24"/>
          <w:szCs w:val="24"/>
        </w:rPr>
      </w:pPr>
      <w:bookmarkStart w:id="55" w:name="_gjdgxs"/>
      <w:bookmarkEnd w:id="55"/>
      <w:r w:rsidRPr="00866A9C">
        <w:rPr>
          <w:rFonts w:ascii="Courier New" w:hAnsi="Courier New" w:cs="Courier New"/>
          <w:b/>
          <w:bCs/>
          <w:sz w:val="24"/>
          <w:szCs w:val="24"/>
        </w:rPr>
        <w:t>4. Quanto ao prazo para</w:t>
      </w:r>
      <w:r w:rsidR="0094129E">
        <w:rPr>
          <w:rFonts w:ascii="Courier New" w:hAnsi="Courier New" w:cs="Courier New"/>
          <w:b/>
          <w:bCs/>
          <w:sz w:val="24"/>
          <w:szCs w:val="24"/>
        </w:rPr>
        <w:t xml:space="preserve"> prestação dos serviços</w:t>
      </w:r>
      <w:r w:rsidRPr="00866A9C">
        <w:rPr>
          <w:rFonts w:ascii="Courier New" w:hAnsi="Courier New" w:cs="Courier New"/>
          <w:b/>
          <w:bCs/>
          <w:sz w:val="24"/>
          <w:szCs w:val="24"/>
        </w:rPr>
        <w:t>:</w:t>
      </w:r>
    </w:p>
    <w:p w14:paraId="72011192" w14:textId="77777777" w:rsidR="00866A9C" w:rsidRPr="00866A9C" w:rsidRDefault="00866A9C" w:rsidP="00866A9C">
      <w:pPr>
        <w:spacing w:after="0" w:line="240" w:lineRule="auto"/>
        <w:jc w:val="both"/>
        <w:rPr>
          <w:rFonts w:ascii="Courier New" w:hAnsi="Courier New" w:cs="Courier New"/>
          <w:sz w:val="24"/>
          <w:szCs w:val="24"/>
        </w:rPr>
      </w:pPr>
    </w:p>
    <w:p w14:paraId="2E0C052D" w14:textId="20F771A0" w:rsidR="00866A9C" w:rsidRPr="00866A9C" w:rsidRDefault="0094129E" w:rsidP="00866A9C">
      <w:pPr>
        <w:spacing w:after="0" w:line="240" w:lineRule="auto"/>
        <w:jc w:val="both"/>
        <w:rPr>
          <w:rFonts w:ascii="Courier New" w:hAnsi="Courier New" w:cs="Courier New"/>
          <w:sz w:val="24"/>
          <w:szCs w:val="24"/>
        </w:rPr>
      </w:pPr>
      <w:r>
        <w:rPr>
          <w:rFonts w:ascii="Courier New" w:hAnsi="Courier New" w:cs="Courier New"/>
          <w:sz w:val="24"/>
          <w:szCs w:val="24"/>
        </w:rPr>
        <w:t xml:space="preserve">A prestação dos serviços </w:t>
      </w:r>
      <w:r w:rsidR="00866A9C" w:rsidRPr="00866A9C">
        <w:rPr>
          <w:rFonts w:ascii="Courier New" w:hAnsi="Courier New" w:cs="Courier New"/>
          <w:sz w:val="24"/>
          <w:szCs w:val="24"/>
        </w:rPr>
        <w:t>será definid</w:t>
      </w:r>
      <w:r>
        <w:rPr>
          <w:rFonts w:ascii="Courier New" w:hAnsi="Courier New" w:cs="Courier New"/>
          <w:sz w:val="24"/>
          <w:szCs w:val="24"/>
        </w:rPr>
        <w:t>a</w:t>
      </w:r>
      <w:r w:rsidR="00866A9C" w:rsidRPr="00866A9C">
        <w:rPr>
          <w:rFonts w:ascii="Courier New" w:hAnsi="Courier New" w:cs="Courier New"/>
          <w:sz w:val="24"/>
          <w:szCs w:val="24"/>
        </w:rPr>
        <w:t xml:space="preserve"> </w:t>
      </w:r>
      <w:r>
        <w:rPr>
          <w:rFonts w:ascii="Courier New" w:hAnsi="Courier New" w:cs="Courier New"/>
          <w:sz w:val="24"/>
          <w:szCs w:val="24"/>
        </w:rPr>
        <w:t xml:space="preserve">em </w:t>
      </w:r>
      <w:r w:rsidR="00866A9C" w:rsidRPr="00866A9C">
        <w:rPr>
          <w:rFonts w:ascii="Courier New" w:hAnsi="Courier New" w:cs="Courier New"/>
          <w:sz w:val="24"/>
          <w:szCs w:val="24"/>
        </w:rPr>
        <w:t>edital.</w:t>
      </w:r>
    </w:p>
    <w:p w14:paraId="1E2F61FF" w14:textId="77777777" w:rsidR="00866A9C" w:rsidRPr="00866A9C" w:rsidRDefault="00866A9C" w:rsidP="00866A9C">
      <w:pPr>
        <w:spacing w:after="0" w:line="240" w:lineRule="auto"/>
        <w:jc w:val="both"/>
        <w:rPr>
          <w:rFonts w:ascii="Courier New" w:hAnsi="Courier New" w:cs="Courier New"/>
          <w:color w:val="000000"/>
          <w:sz w:val="24"/>
          <w:szCs w:val="24"/>
        </w:rPr>
      </w:pPr>
    </w:p>
    <w:p w14:paraId="1ACF3487" w14:textId="77777777" w:rsidR="00866A9C" w:rsidRPr="00866A9C" w:rsidRDefault="00866A9C" w:rsidP="00866A9C">
      <w:pPr>
        <w:spacing w:after="0" w:line="240" w:lineRule="auto"/>
        <w:jc w:val="both"/>
        <w:rPr>
          <w:rFonts w:ascii="Courier New" w:hAnsi="Courier New" w:cs="Courier New"/>
          <w:color w:val="000000"/>
          <w:sz w:val="24"/>
          <w:szCs w:val="24"/>
        </w:rPr>
      </w:pPr>
    </w:p>
    <w:p w14:paraId="1A1EDE0F"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5. Quanto à fiscalização dos contratos:</w:t>
      </w:r>
    </w:p>
    <w:p w14:paraId="2D39B613" w14:textId="77777777" w:rsidR="00866A9C" w:rsidRPr="00866A9C" w:rsidRDefault="00866A9C" w:rsidP="00866A9C">
      <w:pPr>
        <w:spacing w:after="0" w:line="240" w:lineRule="auto"/>
        <w:jc w:val="both"/>
        <w:rPr>
          <w:rFonts w:ascii="Courier New" w:hAnsi="Courier New" w:cs="Courier New"/>
          <w:sz w:val="24"/>
          <w:szCs w:val="24"/>
        </w:rPr>
      </w:pPr>
    </w:p>
    <w:p w14:paraId="1A0ABB77" w14:textId="24D2CD1D"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 xml:space="preserve">A </w:t>
      </w:r>
      <w:r w:rsidR="0094129E">
        <w:rPr>
          <w:rFonts w:ascii="Courier New" w:hAnsi="Courier New" w:cs="Courier New"/>
          <w:color w:val="000000"/>
          <w:sz w:val="24"/>
          <w:szCs w:val="24"/>
        </w:rPr>
        <w:t xml:space="preserve">prestação dos serviços </w:t>
      </w:r>
      <w:r w:rsidRPr="00866A9C">
        <w:rPr>
          <w:rFonts w:ascii="Courier New" w:hAnsi="Courier New" w:cs="Courier New"/>
          <w:color w:val="000000"/>
          <w:sz w:val="24"/>
          <w:szCs w:val="24"/>
        </w:rPr>
        <w:t>será acompanhada pelo Gestor e Fiscal do contrato, a serem designados pelo Prefeito Municipal.</w:t>
      </w:r>
    </w:p>
    <w:p w14:paraId="28C67F6D" w14:textId="77777777" w:rsidR="00866A9C" w:rsidRPr="00866A9C" w:rsidRDefault="00866A9C" w:rsidP="00866A9C">
      <w:pPr>
        <w:spacing w:after="0" w:line="240" w:lineRule="auto"/>
        <w:jc w:val="both"/>
        <w:rPr>
          <w:rFonts w:ascii="Courier New" w:hAnsi="Courier New" w:cs="Courier New"/>
          <w:color w:val="000000"/>
          <w:sz w:val="24"/>
          <w:szCs w:val="24"/>
        </w:rPr>
      </w:pPr>
    </w:p>
    <w:p w14:paraId="62133F1A" w14:textId="77777777" w:rsidR="00866A9C" w:rsidRPr="00866A9C" w:rsidRDefault="00866A9C" w:rsidP="00866A9C">
      <w:pPr>
        <w:spacing w:after="0" w:line="240" w:lineRule="auto"/>
        <w:jc w:val="both"/>
        <w:rPr>
          <w:rFonts w:ascii="Courier New" w:hAnsi="Courier New" w:cs="Courier New"/>
          <w:color w:val="000000"/>
          <w:sz w:val="24"/>
          <w:szCs w:val="24"/>
        </w:rPr>
      </w:pPr>
    </w:p>
    <w:p w14:paraId="1768C5BA" w14:textId="77777777" w:rsid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6. Disposições gerais:</w:t>
      </w:r>
    </w:p>
    <w:p w14:paraId="1510852D" w14:textId="77777777" w:rsidR="00866A9C" w:rsidRDefault="00866A9C" w:rsidP="00866A9C">
      <w:pPr>
        <w:spacing w:after="0" w:line="240" w:lineRule="auto"/>
        <w:jc w:val="both"/>
        <w:rPr>
          <w:rFonts w:ascii="Courier New" w:hAnsi="Courier New" w:cs="Courier New"/>
          <w:color w:val="000000"/>
          <w:sz w:val="24"/>
          <w:szCs w:val="24"/>
        </w:rPr>
      </w:pPr>
    </w:p>
    <w:p w14:paraId="2B6B3F2B" w14:textId="1F3D37B4"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C81CBE">
        <w:rPr>
          <w:rFonts w:ascii="Courier New" w:hAnsi="Courier New" w:cs="Courier New"/>
          <w:b/>
          <w:bCs/>
          <w:sz w:val="24"/>
          <w:szCs w:val="24"/>
        </w:rPr>
        <w:t>a)</w:t>
      </w:r>
      <w:r w:rsidRPr="00B4668C">
        <w:rPr>
          <w:rFonts w:ascii="Courier New" w:hAnsi="Courier New" w:cs="Courier New"/>
          <w:sz w:val="24"/>
          <w:szCs w:val="24"/>
        </w:rPr>
        <w:t xml:space="preserve"> Comprovação através de certificados, comprovadamente registrados de que a licitante</w:t>
      </w:r>
      <w:r>
        <w:rPr>
          <w:rFonts w:ascii="Courier New" w:hAnsi="Courier New" w:cs="Courier New"/>
          <w:sz w:val="24"/>
          <w:szCs w:val="24"/>
        </w:rPr>
        <w:t xml:space="preserve"> </w:t>
      </w:r>
      <w:r w:rsidRPr="00B4668C">
        <w:rPr>
          <w:rFonts w:ascii="Courier New" w:hAnsi="Courier New" w:cs="Courier New"/>
          <w:sz w:val="24"/>
          <w:szCs w:val="24"/>
        </w:rPr>
        <w:t>possui em seu quadro funcional, profissionais de nível superior e/ou pós-graduados lato ou</w:t>
      </w:r>
      <w:r w:rsidR="00CC12A1">
        <w:rPr>
          <w:rFonts w:ascii="Courier New" w:hAnsi="Courier New" w:cs="Courier New"/>
          <w:sz w:val="24"/>
          <w:szCs w:val="24"/>
        </w:rPr>
        <w:t xml:space="preserve"> </w:t>
      </w:r>
      <w:r w:rsidRPr="00B4668C">
        <w:rPr>
          <w:rFonts w:ascii="Courier New" w:hAnsi="Courier New" w:cs="Courier New"/>
          <w:sz w:val="24"/>
          <w:szCs w:val="24"/>
        </w:rPr>
        <w:t>stricto sensu, na área de Engenharia Mecânica, que serão os responsáveis pela execução dos</w:t>
      </w:r>
      <w:r>
        <w:rPr>
          <w:rFonts w:ascii="Courier New" w:hAnsi="Courier New" w:cs="Courier New"/>
          <w:sz w:val="24"/>
          <w:szCs w:val="24"/>
        </w:rPr>
        <w:t xml:space="preserve"> </w:t>
      </w:r>
      <w:r w:rsidRPr="00B4668C">
        <w:rPr>
          <w:rFonts w:ascii="Courier New" w:hAnsi="Courier New" w:cs="Courier New"/>
          <w:sz w:val="24"/>
          <w:szCs w:val="24"/>
        </w:rPr>
        <w:t>serviços durante a execução do contrato;</w:t>
      </w:r>
    </w:p>
    <w:p w14:paraId="4C63223F" w14:textId="77777777"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4A35B958" w14:textId="1FC1CAB1"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C81CBE">
        <w:rPr>
          <w:rFonts w:ascii="Courier New" w:hAnsi="Courier New" w:cs="Courier New"/>
          <w:b/>
          <w:bCs/>
          <w:sz w:val="24"/>
          <w:szCs w:val="24"/>
        </w:rPr>
        <w:t>b)</w:t>
      </w:r>
      <w:r w:rsidRPr="00B4668C">
        <w:rPr>
          <w:rFonts w:ascii="Courier New" w:hAnsi="Courier New" w:cs="Courier New"/>
          <w:sz w:val="24"/>
          <w:szCs w:val="24"/>
        </w:rPr>
        <w:t xml:space="preserve"> Comprovação através de certificados, emitidos por instituições de conhecida</w:t>
      </w:r>
      <w:r>
        <w:rPr>
          <w:rFonts w:ascii="Courier New" w:hAnsi="Courier New" w:cs="Courier New"/>
          <w:sz w:val="24"/>
          <w:szCs w:val="24"/>
        </w:rPr>
        <w:t xml:space="preserve"> </w:t>
      </w:r>
      <w:r w:rsidRPr="00B4668C">
        <w:rPr>
          <w:rFonts w:ascii="Courier New" w:hAnsi="Courier New" w:cs="Courier New"/>
          <w:sz w:val="24"/>
          <w:szCs w:val="24"/>
        </w:rPr>
        <w:t>capacidade técnica intelectual, de que a licitante possui em seu quadro funcional, profissionais</w:t>
      </w:r>
      <w:r w:rsidR="00CC12A1">
        <w:rPr>
          <w:rFonts w:ascii="Courier New" w:hAnsi="Courier New" w:cs="Courier New"/>
          <w:sz w:val="24"/>
          <w:szCs w:val="24"/>
        </w:rPr>
        <w:t xml:space="preserve"> </w:t>
      </w:r>
      <w:r w:rsidRPr="00B4668C">
        <w:rPr>
          <w:rFonts w:ascii="Courier New" w:hAnsi="Courier New" w:cs="Courier New"/>
          <w:sz w:val="24"/>
          <w:szCs w:val="24"/>
        </w:rPr>
        <w:t>com capacidade técnica comprovada para execução de tarefas afins ao objeto do certame, que</w:t>
      </w:r>
      <w:r>
        <w:rPr>
          <w:rFonts w:ascii="Courier New" w:hAnsi="Courier New" w:cs="Courier New"/>
          <w:sz w:val="24"/>
          <w:szCs w:val="24"/>
        </w:rPr>
        <w:t xml:space="preserve"> </w:t>
      </w:r>
      <w:r w:rsidRPr="00B4668C">
        <w:rPr>
          <w:rFonts w:ascii="Courier New" w:hAnsi="Courier New" w:cs="Courier New"/>
          <w:sz w:val="24"/>
          <w:szCs w:val="24"/>
        </w:rPr>
        <w:t>serão os responsáveis pela execução dos serviços durante a execução do contrato;</w:t>
      </w:r>
    </w:p>
    <w:p w14:paraId="0A1442DC" w14:textId="77777777"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5C64067F" w14:textId="0340C66D"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Obs.: A prova de a empresa possuir no quadro funcional, profissionais de nível superior,</w:t>
      </w:r>
      <w:r>
        <w:rPr>
          <w:rFonts w:ascii="Courier New" w:hAnsi="Courier New" w:cs="Courier New"/>
          <w:sz w:val="24"/>
          <w:szCs w:val="24"/>
        </w:rPr>
        <w:t xml:space="preserve"> </w:t>
      </w:r>
      <w:r w:rsidRPr="00B4668C">
        <w:rPr>
          <w:rFonts w:ascii="Courier New" w:hAnsi="Courier New" w:cs="Courier New"/>
          <w:sz w:val="24"/>
          <w:szCs w:val="24"/>
        </w:rPr>
        <w:t>será feita, em se tratando de sócio da empresa, por intermédio da apresentação do contrato social</w:t>
      </w:r>
      <w:r w:rsidR="00CC12A1">
        <w:rPr>
          <w:rFonts w:ascii="Courier New" w:hAnsi="Courier New" w:cs="Courier New"/>
          <w:sz w:val="24"/>
          <w:szCs w:val="24"/>
        </w:rPr>
        <w:t xml:space="preserve"> </w:t>
      </w:r>
      <w:r w:rsidRPr="00B4668C">
        <w:rPr>
          <w:rFonts w:ascii="Courier New" w:hAnsi="Courier New" w:cs="Courier New"/>
          <w:sz w:val="24"/>
          <w:szCs w:val="24"/>
        </w:rPr>
        <w:t>e no caso de empregado, mediante cópia da Carteira de Trabalho e Previdência Social (CTPS) ou</w:t>
      </w:r>
      <w:r>
        <w:rPr>
          <w:rFonts w:ascii="Courier New" w:hAnsi="Courier New" w:cs="Courier New"/>
          <w:sz w:val="24"/>
          <w:szCs w:val="24"/>
        </w:rPr>
        <w:t xml:space="preserve"> </w:t>
      </w:r>
      <w:r w:rsidRPr="00B4668C">
        <w:rPr>
          <w:rFonts w:ascii="Courier New" w:hAnsi="Courier New" w:cs="Courier New"/>
          <w:sz w:val="24"/>
          <w:szCs w:val="24"/>
        </w:rPr>
        <w:t>por meio de contrato de prestação de serviços, celebrado de acordo com a legislação civil vigente.</w:t>
      </w:r>
    </w:p>
    <w:p w14:paraId="50C9AF3C" w14:textId="77777777"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045A1899" w14:textId="26C0E2CE" w:rsidR="00C81CBE" w:rsidRDefault="00C81CBE" w:rsidP="00C81CBE">
      <w:pPr>
        <w:widowControl w:val="0"/>
        <w:autoSpaceDE w:val="0"/>
        <w:autoSpaceDN w:val="0"/>
        <w:adjustRightInd w:val="0"/>
        <w:spacing w:after="0" w:line="240" w:lineRule="auto"/>
        <w:ind w:firstLine="709"/>
        <w:jc w:val="both"/>
        <w:rPr>
          <w:rFonts w:ascii="Courier New" w:hAnsi="Courier New" w:cs="Courier New"/>
          <w:sz w:val="24"/>
          <w:szCs w:val="24"/>
        </w:rPr>
      </w:pPr>
      <w:r w:rsidRPr="00B4668C">
        <w:rPr>
          <w:rFonts w:ascii="Courier New" w:hAnsi="Courier New" w:cs="Courier New"/>
          <w:sz w:val="24"/>
          <w:szCs w:val="24"/>
        </w:rPr>
        <w:t>Apresentar no mínimo 01 (um) atestado de "Capacitação Técnica", em nome da empresa,</w:t>
      </w:r>
      <w:r>
        <w:rPr>
          <w:rFonts w:ascii="Courier New" w:hAnsi="Courier New" w:cs="Courier New"/>
          <w:sz w:val="24"/>
          <w:szCs w:val="24"/>
        </w:rPr>
        <w:t xml:space="preserve"> </w:t>
      </w:r>
      <w:r w:rsidRPr="00B4668C">
        <w:rPr>
          <w:rFonts w:ascii="Courier New" w:hAnsi="Courier New" w:cs="Courier New"/>
          <w:sz w:val="24"/>
          <w:szCs w:val="24"/>
        </w:rPr>
        <w:t>o qual deverá ter sido executado pelo profissional indicado conforme item anterior (havendo</w:t>
      </w:r>
      <w:r>
        <w:rPr>
          <w:rFonts w:ascii="Courier New" w:hAnsi="Courier New" w:cs="Courier New"/>
          <w:sz w:val="24"/>
          <w:szCs w:val="24"/>
        </w:rPr>
        <w:t xml:space="preserve"> </w:t>
      </w:r>
      <w:r w:rsidRPr="00B4668C">
        <w:rPr>
          <w:rFonts w:ascii="Courier New" w:hAnsi="Courier New" w:cs="Courier New"/>
          <w:sz w:val="24"/>
          <w:szCs w:val="24"/>
        </w:rPr>
        <w:t>mais de um profissional indicado, cada profissional deverá conter no mínimo 01 (um) atestado</w:t>
      </w:r>
      <w:r>
        <w:rPr>
          <w:rFonts w:ascii="Courier New" w:hAnsi="Courier New" w:cs="Courier New"/>
          <w:sz w:val="24"/>
          <w:szCs w:val="24"/>
        </w:rPr>
        <w:t xml:space="preserve"> </w:t>
      </w:r>
      <w:r w:rsidRPr="00B4668C">
        <w:rPr>
          <w:rFonts w:ascii="Courier New" w:hAnsi="Courier New" w:cs="Courier New"/>
          <w:sz w:val="24"/>
          <w:szCs w:val="24"/>
        </w:rPr>
        <w:t>de Capacitação Técnica em seu nome), fornecido por pessoa jurídica de direito público ou</w:t>
      </w:r>
      <w:r>
        <w:rPr>
          <w:rFonts w:ascii="Courier New" w:hAnsi="Courier New" w:cs="Courier New"/>
          <w:sz w:val="24"/>
          <w:szCs w:val="24"/>
        </w:rPr>
        <w:t xml:space="preserve"> </w:t>
      </w:r>
      <w:r w:rsidRPr="00B4668C">
        <w:rPr>
          <w:rFonts w:ascii="Courier New" w:hAnsi="Courier New" w:cs="Courier New"/>
          <w:sz w:val="24"/>
          <w:szCs w:val="24"/>
        </w:rPr>
        <w:t>privado similar, de que executou, satisfatoriamente, contrato com objeto compatível com o ora</w:t>
      </w:r>
      <w:r>
        <w:rPr>
          <w:rFonts w:ascii="Courier New" w:hAnsi="Courier New" w:cs="Courier New"/>
          <w:sz w:val="24"/>
          <w:szCs w:val="24"/>
        </w:rPr>
        <w:t xml:space="preserve"> </w:t>
      </w:r>
      <w:r w:rsidRPr="00B4668C">
        <w:rPr>
          <w:rFonts w:ascii="Courier New" w:hAnsi="Courier New" w:cs="Courier New"/>
          <w:sz w:val="24"/>
          <w:szCs w:val="24"/>
        </w:rPr>
        <w:t>licitado;</w:t>
      </w:r>
    </w:p>
    <w:p w14:paraId="0F6E4C9F" w14:textId="77777777"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157E3B98" w14:textId="77777777"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C81CBE">
        <w:rPr>
          <w:rFonts w:ascii="Courier New" w:hAnsi="Courier New" w:cs="Courier New"/>
          <w:b/>
          <w:bCs/>
          <w:sz w:val="24"/>
          <w:szCs w:val="24"/>
        </w:rPr>
        <w:t>c)</w:t>
      </w:r>
      <w:r w:rsidRPr="00B4668C">
        <w:rPr>
          <w:rFonts w:ascii="Courier New" w:hAnsi="Courier New" w:cs="Courier New"/>
          <w:sz w:val="24"/>
          <w:szCs w:val="24"/>
        </w:rPr>
        <w:t xml:space="preserve"> Indicação do Responsável Técnico com o comprovante de Registro </w:t>
      </w:r>
      <w:r w:rsidRPr="00B4668C">
        <w:rPr>
          <w:rFonts w:ascii="Courier New" w:hAnsi="Courier New" w:cs="Courier New"/>
          <w:sz w:val="24"/>
          <w:szCs w:val="24"/>
        </w:rPr>
        <w:lastRenderedPageBreak/>
        <w:t>no CREA</w:t>
      </w:r>
      <w:r>
        <w:rPr>
          <w:rFonts w:ascii="Courier New" w:hAnsi="Courier New" w:cs="Courier New"/>
          <w:sz w:val="24"/>
          <w:szCs w:val="24"/>
        </w:rPr>
        <w:t xml:space="preserve"> </w:t>
      </w:r>
      <w:r w:rsidRPr="00B4668C">
        <w:rPr>
          <w:rFonts w:ascii="Courier New" w:hAnsi="Courier New" w:cs="Courier New"/>
          <w:sz w:val="24"/>
          <w:szCs w:val="24"/>
        </w:rPr>
        <w:t>(Conselho Regional de Engenharia e Agronomia);</w:t>
      </w:r>
    </w:p>
    <w:p w14:paraId="7DED2374" w14:textId="77777777" w:rsidR="00C81CBE" w:rsidRPr="00866A9C" w:rsidRDefault="00C81CBE" w:rsidP="00866A9C">
      <w:pPr>
        <w:spacing w:after="0" w:line="240" w:lineRule="auto"/>
        <w:jc w:val="both"/>
        <w:rPr>
          <w:rFonts w:ascii="Courier New" w:hAnsi="Courier New" w:cs="Courier New"/>
          <w:color w:val="000000"/>
          <w:sz w:val="24"/>
          <w:szCs w:val="24"/>
        </w:rPr>
      </w:pPr>
    </w:p>
    <w:p w14:paraId="35D1C273" w14:textId="77777777" w:rsidR="00866A9C" w:rsidRPr="00866A9C" w:rsidRDefault="00866A9C" w:rsidP="00866A9C">
      <w:pPr>
        <w:spacing w:after="0" w:line="240" w:lineRule="auto"/>
        <w:jc w:val="both"/>
        <w:rPr>
          <w:rFonts w:ascii="Courier New" w:hAnsi="Courier New" w:cs="Courier New"/>
          <w:color w:val="000000"/>
          <w:sz w:val="24"/>
          <w:szCs w:val="24"/>
        </w:rPr>
      </w:pPr>
    </w:p>
    <w:p w14:paraId="4B1D8AF8"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7. Justificativa:</w:t>
      </w:r>
    </w:p>
    <w:p w14:paraId="47693A17" w14:textId="77777777" w:rsidR="00866A9C" w:rsidRPr="00866A9C" w:rsidRDefault="00866A9C" w:rsidP="00866A9C">
      <w:pPr>
        <w:spacing w:after="0" w:line="240" w:lineRule="auto"/>
        <w:jc w:val="both"/>
        <w:rPr>
          <w:rFonts w:ascii="Courier New" w:hAnsi="Courier New" w:cs="Courier New"/>
          <w:sz w:val="24"/>
          <w:szCs w:val="24"/>
        </w:rPr>
      </w:pPr>
    </w:p>
    <w:p w14:paraId="2AE650B6" w14:textId="77777777" w:rsidR="00866A9C" w:rsidRPr="00866A9C" w:rsidRDefault="00866A9C" w:rsidP="00866A9C">
      <w:pPr>
        <w:pStyle w:val="PargrafodaLista"/>
        <w:spacing w:after="0" w:line="240" w:lineRule="auto"/>
        <w:ind w:left="644"/>
        <w:jc w:val="both"/>
        <w:rPr>
          <w:rFonts w:ascii="Courier New" w:hAnsi="Courier New" w:cs="Courier New"/>
          <w:color w:val="000000"/>
          <w:sz w:val="24"/>
          <w:szCs w:val="24"/>
        </w:rPr>
      </w:pPr>
    </w:p>
    <w:p w14:paraId="241EFE3E" w14:textId="64CFC805" w:rsidR="0094129E" w:rsidRDefault="0094129E" w:rsidP="0066792B">
      <w:pPr>
        <w:pStyle w:val="PargrafodaLista"/>
        <w:widowControl w:val="0"/>
        <w:numPr>
          <w:ilvl w:val="0"/>
          <w:numId w:val="7"/>
        </w:numPr>
        <w:spacing w:after="0" w:line="240" w:lineRule="auto"/>
        <w:jc w:val="both"/>
        <w:rPr>
          <w:rFonts w:ascii="Courier New" w:hAnsi="Courier New" w:cs="Courier New"/>
          <w:color w:val="000000"/>
          <w:sz w:val="24"/>
          <w:szCs w:val="24"/>
        </w:rPr>
      </w:pPr>
      <w:r w:rsidRPr="00C81CBE">
        <w:rPr>
          <w:rFonts w:ascii="Courier New" w:hAnsi="Courier New" w:cs="Courier New"/>
          <w:color w:val="000000"/>
          <w:sz w:val="24"/>
          <w:szCs w:val="24"/>
        </w:rPr>
        <w:t xml:space="preserve">Essa contratação </w:t>
      </w:r>
      <w:r w:rsidR="00C81CBE">
        <w:rPr>
          <w:rFonts w:ascii="Courier New" w:hAnsi="Courier New" w:cs="Courier New"/>
          <w:color w:val="000000"/>
          <w:sz w:val="24"/>
          <w:szCs w:val="24"/>
        </w:rPr>
        <w:t>se</w:t>
      </w:r>
      <w:r w:rsidRPr="00C81CBE">
        <w:rPr>
          <w:rFonts w:ascii="Courier New" w:hAnsi="Courier New" w:cs="Courier New"/>
          <w:color w:val="000000"/>
          <w:sz w:val="24"/>
          <w:szCs w:val="24"/>
        </w:rPr>
        <w:t xml:space="preserve"> faz necessária </w:t>
      </w:r>
      <w:r w:rsidR="00C81CBE">
        <w:rPr>
          <w:rFonts w:ascii="Courier New" w:hAnsi="Courier New" w:cs="Courier New"/>
          <w:color w:val="000000"/>
          <w:sz w:val="24"/>
          <w:szCs w:val="24"/>
        </w:rPr>
        <w:t xml:space="preserve">tendo em vista a demanda do município </w:t>
      </w:r>
      <w:r w:rsidR="0061156D">
        <w:rPr>
          <w:rFonts w:ascii="Courier New" w:hAnsi="Courier New" w:cs="Courier New"/>
          <w:color w:val="000000"/>
          <w:sz w:val="24"/>
          <w:szCs w:val="24"/>
        </w:rPr>
        <w:t>para</w:t>
      </w:r>
      <w:r w:rsidR="00C81CBE">
        <w:rPr>
          <w:rFonts w:ascii="Courier New" w:hAnsi="Courier New" w:cs="Courier New"/>
          <w:color w:val="000000"/>
          <w:sz w:val="24"/>
          <w:szCs w:val="24"/>
        </w:rPr>
        <w:t xml:space="preserve"> consertos de veículos e equipamentos, sendo imprescindível a avaliação de profissional habilitado na área para laudo técnico especializado</w:t>
      </w:r>
      <w:r w:rsidR="0061156D">
        <w:rPr>
          <w:rFonts w:ascii="Courier New" w:hAnsi="Courier New" w:cs="Courier New"/>
          <w:color w:val="000000"/>
          <w:sz w:val="24"/>
          <w:szCs w:val="24"/>
        </w:rPr>
        <w:t xml:space="preserve">, considerando que a frota do município é composta por diversos veículos e equipamentos de diferentes modelos e marcas. </w:t>
      </w:r>
    </w:p>
    <w:p w14:paraId="11E2D623" w14:textId="77777777" w:rsidR="00866A9C" w:rsidRDefault="00866A9C" w:rsidP="00866A9C">
      <w:pPr>
        <w:spacing w:after="0" w:line="240" w:lineRule="auto"/>
        <w:jc w:val="both"/>
        <w:rPr>
          <w:rFonts w:ascii="Courier New" w:hAnsi="Courier New" w:cs="Courier New"/>
          <w:color w:val="000000"/>
          <w:sz w:val="24"/>
          <w:szCs w:val="24"/>
        </w:rPr>
      </w:pPr>
    </w:p>
    <w:p w14:paraId="5B802228" w14:textId="77777777" w:rsidR="00CC12A1" w:rsidRPr="00866A9C" w:rsidRDefault="00CC12A1" w:rsidP="00866A9C">
      <w:pPr>
        <w:spacing w:after="0" w:line="240" w:lineRule="auto"/>
        <w:jc w:val="both"/>
        <w:rPr>
          <w:rFonts w:ascii="Courier New" w:hAnsi="Courier New" w:cs="Courier New"/>
          <w:color w:val="000000"/>
          <w:sz w:val="24"/>
          <w:szCs w:val="24"/>
        </w:rPr>
      </w:pPr>
    </w:p>
    <w:p w14:paraId="463DBF53"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8. Observação:</w:t>
      </w:r>
    </w:p>
    <w:p w14:paraId="49E1BF59" w14:textId="77777777" w:rsidR="00866A9C" w:rsidRPr="00866A9C" w:rsidRDefault="00866A9C" w:rsidP="00866A9C">
      <w:pPr>
        <w:spacing w:after="0" w:line="240" w:lineRule="auto"/>
        <w:jc w:val="both"/>
        <w:rPr>
          <w:rFonts w:ascii="Courier New" w:hAnsi="Courier New" w:cs="Courier New"/>
          <w:sz w:val="24"/>
          <w:szCs w:val="24"/>
        </w:rPr>
      </w:pPr>
    </w:p>
    <w:p w14:paraId="74769E42" w14:textId="77777777"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5A23D85" w14:textId="77777777" w:rsidR="00866A9C" w:rsidRPr="00866A9C" w:rsidRDefault="00866A9C" w:rsidP="00866A9C">
      <w:pPr>
        <w:spacing w:after="0" w:line="240" w:lineRule="auto"/>
        <w:jc w:val="both"/>
        <w:rPr>
          <w:rFonts w:ascii="Courier New" w:hAnsi="Courier New" w:cs="Courier New"/>
          <w:color w:val="000000"/>
          <w:sz w:val="24"/>
          <w:szCs w:val="24"/>
        </w:rPr>
      </w:pPr>
    </w:p>
    <w:p w14:paraId="3C1ECE64" w14:textId="77777777" w:rsid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Colocamo-nos à disposição para esclarecimentos adicionais.</w:t>
      </w:r>
    </w:p>
    <w:p w14:paraId="3FA86493" w14:textId="77777777" w:rsidR="006D4489" w:rsidRDefault="006D4489" w:rsidP="00866A9C">
      <w:pPr>
        <w:spacing w:after="0" w:line="240" w:lineRule="auto"/>
        <w:jc w:val="both"/>
        <w:rPr>
          <w:rFonts w:ascii="Courier New" w:hAnsi="Courier New" w:cs="Courier New"/>
          <w:color w:val="000000"/>
          <w:sz w:val="24"/>
          <w:szCs w:val="24"/>
        </w:rPr>
      </w:pPr>
    </w:p>
    <w:p w14:paraId="0C9A040E" w14:textId="77777777" w:rsidR="006D4489" w:rsidRDefault="006D4489" w:rsidP="00866A9C">
      <w:pPr>
        <w:spacing w:after="0" w:line="240" w:lineRule="auto"/>
        <w:jc w:val="both"/>
        <w:rPr>
          <w:rFonts w:ascii="Courier New" w:hAnsi="Courier New" w:cs="Courier New"/>
          <w:color w:val="000000"/>
          <w:sz w:val="24"/>
          <w:szCs w:val="24"/>
        </w:rPr>
      </w:pPr>
    </w:p>
    <w:p w14:paraId="35D71B11" w14:textId="77777777" w:rsidR="006D4489" w:rsidRPr="00866A9C" w:rsidRDefault="006D4489" w:rsidP="00866A9C">
      <w:pPr>
        <w:spacing w:after="0" w:line="240" w:lineRule="auto"/>
        <w:jc w:val="both"/>
        <w:rPr>
          <w:rFonts w:ascii="Courier New" w:hAnsi="Courier New" w:cs="Courier New"/>
          <w:color w:val="000000"/>
          <w:sz w:val="24"/>
          <w:szCs w:val="24"/>
        </w:rPr>
      </w:pPr>
    </w:p>
    <w:p w14:paraId="24A1BA4F" w14:textId="77777777" w:rsidR="0094129E" w:rsidRPr="003C75A9" w:rsidRDefault="0094129E" w:rsidP="0094129E">
      <w:pPr>
        <w:spacing w:after="120" w:line="240" w:lineRule="auto"/>
        <w:jc w:val="center"/>
        <w:rPr>
          <w:rFonts w:ascii="Times New Roman" w:hAnsi="Times New Roman" w:cs="Times New Roman"/>
          <w:sz w:val="24"/>
          <w:szCs w:val="24"/>
        </w:rPr>
      </w:pPr>
      <w:r w:rsidRPr="003C75A9">
        <w:rPr>
          <w:rFonts w:ascii="Times New Roman" w:hAnsi="Times New Roman" w:cs="Times New Roman"/>
          <w:sz w:val="24"/>
          <w:szCs w:val="24"/>
        </w:rPr>
        <w:t>__________________________________</w:t>
      </w:r>
    </w:p>
    <w:p w14:paraId="62D2ECA7" w14:textId="1C075091" w:rsidR="0094129E" w:rsidRPr="0094129E" w:rsidRDefault="00C81CBE" w:rsidP="0094129E">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ELOI DOMINGOS GRANDI</w:t>
      </w:r>
    </w:p>
    <w:p w14:paraId="18D49725" w14:textId="07F6AC51" w:rsidR="005C42BA" w:rsidRDefault="0094129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4129E">
        <w:rPr>
          <w:rFonts w:ascii="Courier New" w:hAnsi="Courier New" w:cs="Courier New"/>
          <w:bCs/>
          <w:color w:val="000000"/>
          <w:sz w:val="24"/>
          <w:szCs w:val="24"/>
        </w:rPr>
        <w:t>Secretário Municipal de</w:t>
      </w:r>
      <w:r w:rsidR="00C81CBE">
        <w:rPr>
          <w:rFonts w:ascii="Courier New" w:hAnsi="Courier New" w:cs="Courier New"/>
          <w:bCs/>
          <w:color w:val="000000"/>
          <w:sz w:val="24"/>
          <w:szCs w:val="24"/>
        </w:rPr>
        <w:t xml:space="preserve"> Infraestrutura</w:t>
      </w:r>
    </w:p>
    <w:p w14:paraId="14CE096D"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DCEFB66"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22810EBF"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E396F20"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AF7A3C5"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36F141D"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30640DC"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01DAF5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C49B048"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3EBF653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55C5ECC"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704D252E"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AA3608E"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8F1A0FB"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538E4601"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7D2755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B99E4D0"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3C5BBBE4" w14:textId="77777777" w:rsidR="0061156D"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563D5C4" w14:textId="77777777" w:rsidR="0061156D"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0F59345" w14:textId="77777777" w:rsidR="0061156D" w:rsidRPr="00C81CBE"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40752206" w14:textId="38572EB5"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6" w:name="_Toc511141190"/>
      <w:bookmarkStart w:id="57" w:name="_Hlk128143146"/>
      <w:bookmarkStart w:id="58" w:name="_Toc511141191"/>
      <w:bookmarkStart w:id="59" w:name="_Hlk128143053"/>
      <w:bookmarkStart w:id="60" w:name="_Hlk131155262"/>
      <w:r w:rsidRPr="004D41C7">
        <w:rPr>
          <w:rFonts w:ascii="Courier New" w:hAnsi="Courier New" w:cs="Courier New"/>
          <w:b/>
          <w:bCs/>
          <w:sz w:val="24"/>
          <w:szCs w:val="24"/>
        </w:rPr>
        <w:lastRenderedPageBreak/>
        <w:t xml:space="preserve">PROCESSO LICITATÓRIO Nº </w:t>
      </w:r>
      <w:r w:rsidR="00F544D4">
        <w:rPr>
          <w:rFonts w:ascii="Courier New" w:hAnsi="Courier New" w:cs="Courier New"/>
          <w:b/>
          <w:bCs/>
          <w:sz w:val="24"/>
          <w:szCs w:val="24"/>
        </w:rPr>
        <w:t>126</w:t>
      </w:r>
      <w:r w:rsidRPr="004D41C7">
        <w:rPr>
          <w:rFonts w:ascii="Courier New" w:hAnsi="Courier New" w:cs="Courier New"/>
          <w:b/>
          <w:bCs/>
          <w:sz w:val="24"/>
          <w:szCs w:val="24"/>
        </w:rPr>
        <w:t>/2023</w:t>
      </w:r>
    </w:p>
    <w:p w14:paraId="68A71286" w14:textId="4FF76F32" w:rsidR="007875CF" w:rsidRPr="007875CF" w:rsidRDefault="007875CF" w:rsidP="007875CF">
      <w:pPr>
        <w:widowControl w:val="0"/>
        <w:suppressAutoHyphens/>
        <w:spacing w:after="0" w:line="240" w:lineRule="auto"/>
        <w:ind w:left="-170"/>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/2023</w:t>
      </w:r>
    </w:p>
    <w:p w14:paraId="6C7E906B"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26BB5287"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1"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32</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w:t>
      </w:r>
      <w:proofErr w:type="spellStart"/>
      <w:r w:rsidRPr="007875CF">
        <w:rPr>
          <w:rFonts w:ascii="Courier New" w:hAnsi="Courier New" w:cs="Courier New"/>
          <w:sz w:val="24"/>
          <w:szCs w:val="24"/>
        </w:rPr>
        <w:t>de</w:t>
      </w:r>
      <w:proofErr w:type="spellEnd"/>
      <w:r w:rsidRPr="007875CF">
        <w:rPr>
          <w:rFonts w:ascii="Courier New" w:hAnsi="Courier New" w:cs="Courier New"/>
          <w:sz w:val="24"/>
          <w:szCs w:val="24"/>
        </w:rPr>
        <w:t xml:space="preserv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6418794" w14:textId="2583220E"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61"/>
    </w:p>
    <w:p w14:paraId="24D21C5E" w14:textId="46F5D9E9" w:rsidR="00503D87" w:rsidRDefault="00503D87" w:rsidP="007875CF">
      <w:pPr>
        <w:widowControl w:val="0"/>
        <w:suppressAutoHyphens/>
        <w:spacing w:after="0" w:line="240" w:lineRule="auto"/>
        <w:rPr>
          <w:rFonts w:ascii="Courier New" w:hAnsi="Courier New" w:cs="Courier New"/>
          <w:sz w:val="24"/>
          <w:szCs w:val="24"/>
        </w:rPr>
      </w:pPr>
    </w:p>
    <w:p w14:paraId="3CEB3EA6" w14:textId="77777777" w:rsidR="00C81CBE" w:rsidRDefault="00C81CBE" w:rsidP="007875CF">
      <w:pPr>
        <w:widowControl w:val="0"/>
        <w:suppressAutoHyphens/>
        <w:spacing w:after="0" w:line="240" w:lineRule="auto"/>
        <w:rPr>
          <w:rFonts w:ascii="Courier New" w:hAnsi="Courier New" w:cs="Courier New"/>
          <w:sz w:val="24"/>
          <w:szCs w:val="24"/>
        </w:rPr>
      </w:pPr>
    </w:p>
    <w:p w14:paraId="32609520" w14:textId="77777777" w:rsidR="004D41C7" w:rsidRDefault="004D41C7" w:rsidP="007875CF">
      <w:pPr>
        <w:widowControl w:val="0"/>
        <w:suppressAutoHyphens/>
        <w:spacing w:after="0" w:line="240" w:lineRule="auto"/>
        <w:rPr>
          <w:rFonts w:ascii="Courier New" w:hAnsi="Courier New" w:cs="Courier New"/>
          <w:b/>
          <w:bCs/>
          <w:sz w:val="24"/>
          <w:szCs w:val="24"/>
          <w:highlight w:val="yellow"/>
        </w:rPr>
      </w:pPr>
    </w:p>
    <w:p w14:paraId="40F77D7D" w14:textId="77777777" w:rsidR="007875CF" w:rsidRDefault="007875CF" w:rsidP="007875CF">
      <w:pPr>
        <w:widowControl w:val="0"/>
        <w:suppressAutoHyphens/>
        <w:spacing w:after="0" w:line="240" w:lineRule="auto"/>
        <w:rPr>
          <w:rFonts w:ascii="Courier New" w:hAnsi="Courier New" w:cs="Courier New"/>
          <w:b/>
          <w:bCs/>
          <w:sz w:val="24"/>
          <w:szCs w:val="24"/>
          <w:highlight w:val="yellow"/>
        </w:rPr>
      </w:pPr>
    </w:p>
    <w:p w14:paraId="479179F1" w14:textId="20CFCB44"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26</w:t>
      </w:r>
      <w:r w:rsidRPr="004D41C7">
        <w:rPr>
          <w:rFonts w:ascii="Courier New" w:hAnsi="Courier New" w:cs="Courier New"/>
          <w:b/>
          <w:bCs/>
          <w:sz w:val="24"/>
          <w:szCs w:val="24"/>
        </w:rPr>
        <w:t>/2023</w:t>
      </w:r>
    </w:p>
    <w:p w14:paraId="32FFDD8E" w14:textId="7E9E3268"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/2023</w:t>
      </w:r>
    </w:p>
    <w:p w14:paraId="1CE3639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6"/>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1DE6CD42"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w:t>
      </w:r>
      <w:proofErr w:type="spellStart"/>
      <w:r w:rsidRPr="007875CF">
        <w:rPr>
          <w:szCs w:val="24"/>
        </w:rPr>
        <w:t>Sr</w:t>
      </w:r>
      <w:proofErr w:type="spellEnd"/>
      <w:r w:rsidRPr="007875CF">
        <w:rPr>
          <w:szCs w:val="24"/>
        </w:rPr>
        <w:t xml:space="preserve">(a)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F544D4">
        <w:rPr>
          <w:b/>
          <w:szCs w:val="24"/>
        </w:rPr>
        <w:t>32</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7"/>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1E416370"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26</w:t>
      </w:r>
      <w:r w:rsidRPr="004D41C7">
        <w:rPr>
          <w:rFonts w:ascii="Courier New" w:hAnsi="Courier New" w:cs="Courier New"/>
          <w:b/>
          <w:bCs/>
          <w:sz w:val="24"/>
          <w:szCs w:val="24"/>
        </w:rPr>
        <w:t>/2023</w:t>
      </w:r>
    </w:p>
    <w:p w14:paraId="39C4E4B0" w14:textId="657D6078"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/2023</w:t>
      </w:r>
    </w:p>
    <w:p w14:paraId="518604D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58"/>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44051C14"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2"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32</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59"/>
    <w:p w14:paraId="46840A04" w14:textId="77777777" w:rsidR="007875CF" w:rsidRPr="00A26FC0" w:rsidRDefault="007875CF" w:rsidP="007875CF">
      <w:pPr>
        <w:widowControl w:val="0"/>
        <w:suppressAutoHyphens/>
        <w:jc w:val="center"/>
        <w:rPr>
          <w:rFonts w:ascii="Courier New" w:hAnsi="Courier New" w:cs="Courier New"/>
        </w:rPr>
      </w:pPr>
    </w:p>
    <w:bookmarkEnd w:id="60"/>
    <w:p w14:paraId="528108DA" w14:textId="77777777" w:rsidR="007875CF" w:rsidRPr="00A26FC0" w:rsidRDefault="007875CF" w:rsidP="007875CF">
      <w:pPr>
        <w:widowControl w:val="0"/>
        <w:suppressAutoHyphens/>
        <w:jc w:val="center"/>
        <w:rPr>
          <w:rFonts w:ascii="Courier New" w:hAnsi="Courier New" w:cs="Courier New"/>
        </w:rPr>
      </w:pPr>
    </w:p>
    <w:bookmarkEnd w:id="62"/>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02865988" w14:textId="291976DD"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26</w:t>
      </w:r>
      <w:r w:rsidRPr="004D41C7">
        <w:rPr>
          <w:rFonts w:ascii="Courier New" w:hAnsi="Courier New" w:cs="Courier New"/>
          <w:b/>
          <w:bCs/>
          <w:sz w:val="24"/>
          <w:szCs w:val="24"/>
        </w:rPr>
        <w:t>/2023</w:t>
      </w:r>
    </w:p>
    <w:p w14:paraId="77257771" w14:textId="3C8359EE"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/2023</w:t>
      </w:r>
    </w:p>
    <w:p w14:paraId="73641D5D"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62C77E88" w14:textId="77777777" w:rsidR="00EA301B" w:rsidRPr="00503D87" w:rsidRDefault="00EA301B" w:rsidP="00EA301B">
      <w:pPr>
        <w:pStyle w:val="Normal1"/>
        <w:jc w:val="center"/>
        <w:outlineLvl w:val="0"/>
        <w:rPr>
          <w:rFonts w:ascii="Courier New" w:hAnsi="Courier New" w:cs="Courier New"/>
          <w:b/>
          <w:color w:val="auto"/>
          <w:szCs w:val="24"/>
        </w:rPr>
      </w:pPr>
      <w:bookmarkStart w:id="63" w:name="_Toc488849435"/>
      <w:r w:rsidRPr="00503D87">
        <w:rPr>
          <w:rFonts w:ascii="Courier New" w:hAnsi="Courier New" w:cs="Courier New"/>
          <w:b/>
          <w:color w:val="auto"/>
          <w:szCs w:val="24"/>
        </w:rPr>
        <w:t>ANEXO VI - MINUTA DA ATA DE REGISTRO DE PREÇOS</w:t>
      </w:r>
      <w:bookmarkEnd w:id="63"/>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 xml:space="preserve">ATA DE REGISTRO DE PREÇOS N.º </w:t>
      </w:r>
      <w:proofErr w:type="spellStart"/>
      <w:r w:rsidRPr="00503D87">
        <w:rPr>
          <w:rFonts w:ascii="Courier New" w:hAnsi="Courier New" w:cs="Courier New"/>
          <w:b/>
          <w:color w:val="auto"/>
          <w:szCs w:val="24"/>
        </w:rPr>
        <w:t>xx</w:t>
      </w:r>
      <w:proofErr w:type="spellEnd"/>
      <w:r w:rsidRPr="00503D87">
        <w:rPr>
          <w:rFonts w:ascii="Courier New" w:hAnsi="Courier New" w:cs="Courier New"/>
          <w:b/>
          <w:color w:val="auto"/>
          <w:szCs w:val="24"/>
        </w:rPr>
        <w:t>/2023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AC671C2" w14:textId="329B207C" w:rsidR="00EA301B" w:rsidRPr="00503D87" w:rsidRDefault="00EA301B" w:rsidP="00EA301B">
      <w:pPr>
        <w:widowControl w:val="0"/>
        <w:spacing w:after="0" w:line="240" w:lineRule="auto"/>
        <w:jc w:val="both"/>
        <w:rPr>
          <w:rFonts w:ascii="Courier New" w:hAnsi="Courier New" w:cs="Courier New"/>
          <w:sz w:val="24"/>
          <w:szCs w:val="24"/>
        </w:rPr>
      </w:pPr>
      <w:bookmarkStart w:id="64" w:name="_Hlk123717257"/>
      <w:r w:rsidRPr="00503D87">
        <w:rPr>
          <w:rFonts w:ascii="Courier New" w:hAnsi="Courier New" w:cs="Courier New"/>
          <w:sz w:val="24"/>
          <w:szCs w:val="24"/>
        </w:rPr>
        <w:t xml:space="preserve">Aos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dias do mês de </w:t>
      </w:r>
      <w:proofErr w:type="spellStart"/>
      <w:r w:rsidRPr="00503D87">
        <w:rPr>
          <w:rFonts w:ascii="Courier New" w:hAnsi="Courier New" w:cs="Courier New"/>
          <w:sz w:val="24"/>
          <w:szCs w:val="24"/>
        </w:rPr>
        <w:t>xxxxxx</w:t>
      </w:r>
      <w:proofErr w:type="spellEnd"/>
      <w:r w:rsidRPr="00503D87">
        <w:rPr>
          <w:rFonts w:ascii="Courier New" w:hAnsi="Courier New" w:cs="Courier New"/>
          <w:sz w:val="24"/>
          <w:szCs w:val="24"/>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F544D4">
        <w:rPr>
          <w:rFonts w:ascii="Courier New" w:hAnsi="Courier New" w:cs="Courier New"/>
          <w:b/>
          <w:bCs/>
          <w:sz w:val="24"/>
          <w:szCs w:val="24"/>
        </w:rPr>
        <w:t>32</w:t>
      </w:r>
      <w:r w:rsidRPr="004D41C7">
        <w:rPr>
          <w:rFonts w:ascii="Courier New" w:hAnsi="Courier New" w:cs="Courier New"/>
          <w:b/>
          <w:bCs/>
          <w:sz w:val="24"/>
          <w:szCs w:val="24"/>
        </w:rPr>
        <w:t>/2023,</w:t>
      </w:r>
      <w:r w:rsidRPr="00503D87">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4"/>
    <w:p w14:paraId="3A06F1AC"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EA301B" w:rsidRPr="00503D87" w14:paraId="09E3A168" w14:textId="77777777" w:rsidTr="005C42BA">
        <w:trPr>
          <w:jc w:val="center"/>
        </w:trPr>
        <w:tc>
          <w:tcPr>
            <w:tcW w:w="1915" w:type="dxa"/>
            <w:shd w:val="clear" w:color="auto" w:fill="17365D" w:themeFill="text2" w:themeFillShade="BF"/>
          </w:tcPr>
          <w:p w14:paraId="3772374A"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Empresa</w:t>
            </w:r>
          </w:p>
        </w:tc>
        <w:tc>
          <w:tcPr>
            <w:tcW w:w="1417" w:type="dxa"/>
            <w:shd w:val="clear" w:color="auto" w:fill="17365D" w:themeFill="text2" w:themeFillShade="BF"/>
          </w:tcPr>
          <w:p w14:paraId="33BFE9A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CNPJ</w:t>
            </w:r>
          </w:p>
        </w:tc>
        <w:tc>
          <w:tcPr>
            <w:tcW w:w="2764" w:type="dxa"/>
            <w:shd w:val="clear" w:color="auto" w:fill="17365D" w:themeFill="text2" w:themeFillShade="BF"/>
          </w:tcPr>
          <w:p w14:paraId="64726D8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Endereço</w:t>
            </w:r>
          </w:p>
        </w:tc>
        <w:tc>
          <w:tcPr>
            <w:tcW w:w="1518" w:type="dxa"/>
            <w:shd w:val="clear" w:color="auto" w:fill="17365D" w:themeFill="text2" w:themeFillShade="BF"/>
          </w:tcPr>
          <w:p w14:paraId="14DFA131"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Representante legal</w:t>
            </w:r>
          </w:p>
        </w:tc>
        <w:tc>
          <w:tcPr>
            <w:tcW w:w="1317" w:type="dxa"/>
            <w:shd w:val="clear" w:color="auto" w:fill="17365D" w:themeFill="text2" w:themeFillShade="BF"/>
          </w:tcPr>
          <w:p w14:paraId="62379889"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CPF</w:t>
            </w:r>
          </w:p>
        </w:tc>
      </w:tr>
      <w:tr w:rsidR="00EA301B" w:rsidRPr="00503D87" w14:paraId="31A228BF" w14:textId="77777777" w:rsidTr="005C42BA">
        <w:trPr>
          <w:jc w:val="center"/>
        </w:trPr>
        <w:tc>
          <w:tcPr>
            <w:tcW w:w="1915" w:type="dxa"/>
            <w:shd w:val="clear" w:color="auto" w:fill="auto"/>
          </w:tcPr>
          <w:p w14:paraId="7CB3B9E4"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417" w:type="dxa"/>
            <w:shd w:val="clear" w:color="auto" w:fill="auto"/>
          </w:tcPr>
          <w:p w14:paraId="15EF58FD"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2764" w:type="dxa"/>
            <w:shd w:val="clear" w:color="auto" w:fill="auto"/>
          </w:tcPr>
          <w:p w14:paraId="1A35B0D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518" w:type="dxa"/>
            <w:shd w:val="clear" w:color="auto" w:fill="auto"/>
          </w:tcPr>
          <w:p w14:paraId="18CCD94E"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317" w:type="dxa"/>
            <w:shd w:val="clear" w:color="auto" w:fill="auto"/>
          </w:tcPr>
          <w:p w14:paraId="05B95297"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r>
    </w:tbl>
    <w:p w14:paraId="3502029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9299D6A"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 DO OBJETO LICITADO:</w:t>
      </w:r>
    </w:p>
    <w:p w14:paraId="3C88C77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6583561" w14:textId="4C630E01"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1.1.</w:t>
      </w:r>
      <w:r w:rsidRPr="00503D87">
        <w:rPr>
          <w:rFonts w:ascii="Courier New" w:hAnsi="Courier New" w:cs="Courier New"/>
          <w:sz w:val="24"/>
          <w:szCs w:val="24"/>
        </w:rPr>
        <w:t xml:space="preserve"> A presente Ata de Registro de Preços tem por finalidade registrar os preços dos</w:t>
      </w:r>
      <w:r w:rsidR="004217DF">
        <w:rPr>
          <w:rFonts w:ascii="Courier New" w:hAnsi="Courier New" w:cs="Courier New"/>
          <w:sz w:val="24"/>
          <w:szCs w:val="24"/>
        </w:rPr>
        <w:t xml:space="preserve"> serviços </w:t>
      </w:r>
      <w:r w:rsidRPr="00503D87">
        <w:rPr>
          <w:rFonts w:ascii="Courier New" w:hAnsi="Courier New" w:cs="Courier New"/>
          <w:sz w:val="24"/>
          <w:szCs w:val="24"/>
        </w:rPr>
        <w:t xml:space="preserve">especificados no edital de Pregão Eletrônico </w:t>
      </w:r>
      <w:r w:rsidRPr="008F1DF4">
        <w:rPr>
          <w:rFonts w:ascii="Courier New" w:hAnsi="Courier New" w:cs="Courier New"/>
          <w:sz w:val="24"/>
          <w:szCs w:val="24"/>
        </w:rPr>
        <w:t xml:space="preserve">nº </w:t>
      </w:r>
      <w:r w:rsidR="00F544D4">
        <w:rPr>
          <w:rFonts w:ascii="Courier New" w:hAnsi="Courier New" w:cs="Courier New"/>
          <w:b/>
          <w:bCs/>
          <w:sz w:val="24"/>
          <w:szCs w:val="24"/>
        </w:rPr>
        <w:t>32</w:t>
      </w:r>
      <w:r w:rsidRPr="008F1DF4">
        <w:rPr>
          <w:rFonts w:ascii="Courier New" w:hAnsi="Courier New" w:cs="Courier New"/>
          <w:b/>
          <w:bCs/>
          <w:sz w:val="24"/>
          <w:szCs w:val="24"/>
        </w:rPr>
        <w:t>/2023,</w:t>
      </w:r>
      <w:r w:rsidRPr="00503D87">
        <w:rPr>
          <w:rFonts w:ascii="Courier New" w:hAnsi="Courier New" w:cs="Courier New"/>
          <w:sz w:val="24"/>
          <w:szCs w:val="24"/>
        </w:rPr>
        <w:t xml:space="preserve"> ofertados no certame licitatório, passando a fazer parte integrante desta ata, e detalhar as condições contratuais.</w:t>
      </w:r>
    </w:p>
    <w:p w14:paraId="6104C9B1" w14:textId="77777777" w:rsidR="00EA301B" w:rsidRPr="00503D87" w:rsidRDefault="00EA301B" w:rsidP="00EA301B">
      <w:pPr>
        <w:spacing w:after="0" w:line="240" w:lineRule="auto"/>
        <w:rPr>
          <w:rFonts w:ascii="Courier New" w:hAnsi="Courier New" w:cs="Courier New"/>
          <w:sz w:val="24"/>
          <w:szCs w:val="24"/>
        </w:rPr>
      </w:pPr>
    </w:p>
    <w:p w14:paraId="0FBA6405"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2. DA VALIDADE DA ATA:</w:t>
      </w:r>
    </w:p>
    <w:p w14:paraId="7C9BC9B0"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7F9555C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2.1.</w:t>
      </w:r>
      <w:r w:rsidRPr="00503D87">
        <w:rPr>
          <w:rFonts w:ascii="Courier New" w:hAnsi="Courier New" w:cs="Courier New"/>
          <w:sz w:val="24"/>
          <w:szCs w:val="24"/>
        </w:rPr>
        <w:t xml:space="preserve"> </w:t>
      </w:r>
      <w:bookmarkStart w:id="65" w:name="_Hlk136611745"/>
      <w:r w:rsidRPr="00503D87">
        <w:rPr>
          <w:rFonts w:ascii="Courier New" w:hAnsi="Courier New" w:cs="Courier New"/>
          <w:sz w:val="24"/>
          <w:szCs w:val="24"/>
        </w:rPr>
        <w:t xml:space="preserve">O prazo de validade da Ata de Registro de Preços será de 12 (doze) meses, a partir da data da homologação da presente licitação </w:t>
      </w:r>
      <w:bookmarkStart w:id="66" w:name="_Hlk123717589"/>
      <w:r w:rsidRPr="00503D87">
        <w:rPr>
          <w:rFonts w:ascii="Courier New" w:hAnsi="Courier New" w:cs="Courier New"/>
          <w:sz w:val="24"/>
          <w:szCs w:val="24"/>
        </w:rPr>
        <w:t>podendo ser prorrogável por igual período conforme artigo 84 da Lei nº 14.133/2021.</w:t>
      </w:r>
    </w:p>
    <w:bookmarkEnd w:id="65"/>
    <w:p w14:paraId="1F08A26A"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6"/>
    <w:p w14:paraId="294B7E5F" w14:textId="77777777" w:rsidR="00EA301B" w:rsidRPr="00503D87" w:rsidRDefault="00EA301B" w:rsidP="00EA301B">
      <w:pPr>
        <w:widowControl w:val="0"/>
        <w:tabs>
          <w:tab w:val="left" w:pos="0"/>
        </w:tabs>
        <w:spacing w:after="0" w:line="240" w:lineRule="auto"/>
        <w:jc w:val="both"/>
        <w:rPr>
          <w:rFonts w:ascii="Courier New" w:hAnsi="Courier New" w:cs="Courier New"/>
          <w:sz w:val="24"/>
          <w:szCs w:val="24"/>
        </w:rPr>
      </w:pPr>
      <w:r w:rsidRPr="00503D87">
        <w:rPr>
          <w:rFonts w:ascii="Courier New" w:hAnsi="Courier New" w:cs="Courier New"/>
          <w:b/>
          <w:sz w:val="24"/>
          <w:szCs w:val="24"/>
        </w:rPr>
        <w:t>2.2.</w:t>
      </w:r>
      <w:r w:rsidRPr="00503D87">
        <w:rPr>
          <w:rFonts w:ascii="Courier New" w:hAnsi="Courier New" w:cs="Courier New"/>
          <w:sz w:val="24"/>
          <w:szCs w:val="24"/>
        </w:rPr>
        <w:t xml:space="preserve"> </w:t>
      </w:r>
      <w:bookmarkStart w:id="67" w:name="_Hlk136611766"/>
      <w:r w:rsidRPr="00503D87">
        <w:rPr>
          <w:rFonts w:ascii="Courier New" w:hAnsi="Courier New" w:cs="Courier New"/>
          <w:sz w:val="24"/>
          <w:szCs w:val="24"/>
        </w:rPr>
        <w:t xml:space="preserve">Conforme </w:t>
      </w:r>
      <w:bookmarkStart w:id="68" w:name="_Hlk120287850"/>
      <w:r w:rsidRPr="00503D87">
        <w:rPr>
          <w:rFonts w:ascii="Courier New" w:hAnsi="Courier New" w:cs="Courier New"/>
          <w:sz w:val="24"/>
          <w:szCs w:val="24"/>
        </w:rPr>
        <w:t>art. 83, da Lei nº 14.133/2021</w:t>
      </w:r>
      <w:bookmarkEnd w:id="68"/>
      <w:r w:rsidRPr="00503D87">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03BCF63"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7"/>
    <w:p w14:paraId="218FF0B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2.3. </w:t>
      </w:r>
      <w:r w:rsidRPr="00503D87">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503D87">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2A13727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71AA647" w14:textId="3F25A855"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 DA PRESTAÇÃO DOS SERVIÇOS</w:t>
      </w:r>
      <w:r w:rsidRPr="00503D87">
        <w:rPr>
          <w:rFonts w:ascii="Courier New" w:hAnsi="Courier New" w:cs="Courier New"/>
          <w:i/>
          <w:sz w:val="24"/>
          <w:szCs w:val="24"/>
        </w:rPr>
        <w:t xml:space="preserve"> </w:t>
      </w:r>
    </w:p>
    <w:p w14:paraId="5C6831F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C370962" w14:textId="3A7C2FCD"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w:t>
      </w:r>
      <w:r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66FCDB1" w14:textId="77777777" w:rsidR="00CE4307" w:rsidRPr="0099472E" w:rsidRDefault="00CE4307" w:rsidP="00CE4307">
      <w:pPr>
        <w:widowControl w:val="0"/>
        <w:spacing w:after="0" w:line="240" w:lineRule="auto"/>
        <w:jc w:val="both"/>
        <w:rPr>
          <w:rFonts w:ascii="Courier New" w:hAnsi="Courier New" w:cs="Courier New"/>
          <w:sz w:val="24"/>
          <w:szCs w:val="24"/>
        </w:rPr>
      </w:pPr>
    </w:p>
    <w:p w14:paraId="2A32D804" w14:textId="2BC8942E" w:rsidR="00CE4307"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2</w:t>
      </w:r>
      <w:r w:rsidRPr="0099472E">
        <w:rPr>
          <w:rFonts w:ascii="Courier New" w:hAnsi="Courier New" w:cs="Courier New"/>
          <w:b/>
          <w:sz w:val="24"/>
          <w:szCs w:val="24"/>
        </w:rPr>
        <w:t xml:space="preserve">. </w:t>
      </w:r>
      <w:r w:rsidRPr="0099472E">
        <w:rPr>
          <w:rFonts w:ascii="Courier New" w:hAnsi="Courier New" w:cs="Courier New"/>
          <w:sz w:val="24"/>
          <w:szCs w:val="24"/>
        </w:rPr>
        <w:t>A empresa vencedora ter</w:t>
      </w:r>
      <w:r>
        <w:rPr>
          <w:rFonts w:ascii="Courier New" w:hAnsi="Courier New" w:cs="Courier New"/>
          <w:sz w:val="24"/>
          <w:szCs w:val="24"/>
        </w:rPr>
        <w:t>á</w:t>
      </w:r>
      <w:r w:rsidRPr="0099472E">
        <w:rPr>
          <w:rFonts w:ascii="Courier New" w:hAnsi="Courier New" w:cs="Courier New"/>
          <w:sz w:val="24"/>
          <w:szCs w:val="24"/>
        </w:rPr>
        <w:t xml:space="preserve"> a obrigação de realizar os serviços, durante a vigência deste instrumento, conforme as necessidades do Município, sem a fixação de quantidade mínima. </w:t>
      </w:r>
    </w:p>
    <w:p w14:paraId="7B95EDB0" w14:textId="77777777" w:rsidR="00CE4307" w:rsidRDefault="00CE4307" w:rsidP="00CE4307">
      <w:pPr>
        <w:widowControl w:val="0"/>
        <w:spacing w:after="0" w:line="240" w:lineRule="auto"/>
        <w:jc w:val="both"/>
        <w:rPr>
          <w:rFonts w:ascii="Courier New" w:hAnsi="Courier New" w:cs="Courier New"/>
          <w:sz w:val="24"/>
          <w:szCs w:val="24"/>
        </w:rPr>
      </w:pPr>
    </w:p>
    <w:p w14:paraId="41CC69C8" w14:textId="3AD16DE7"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B4668C">
        <w:rPr>
          <w:rFonts w:ascii="Courier New" w:hAnsi="Courier New" w:cs="Courier New"/>
          <w:b/>
          <w:bCs/>
          <w:sz w:val="24"/>
          <w:szCs w:val="24"/>
        </w:rPr>
        <w:t>.</w:t>
      </w:r>
      <w:r>
        <w:rPr>
          <w:rFonts w:ascii="Courier New" w:hAnsi="Courier New" w:cs="Courier New"/>
          <w:b/>
          <w:bCs/>
          <w:sz w:val="24"/>
          <w:szCs w:val="24"/>
        </w:rPr>
        <w:t>2</w:t>
      </w:r>
      <w:r w:rsidRPr="00B4668C">
        <w:rPr>
          <w:rFonts w:ascii="Courier New" w:hAnsi="Courier New" w:cs="Courier New"/>
          <w:b/>
          <w:bCs/>
          <w:sz w:val="24"/>
          <w:szCs w:val="24"/>
        </w:rPr>
        <w:t>.1.</w:t>
      </w:r>
      <w:r>
        <w:rPr>
          <w:rFonts w:ascii="Courier New" w:hAnsi="Courier New" w:cs="Courier New"/>
          <w:sz w:val="24"/>
          <w:szCs w:val="24"/>
        </w:rPr>
        <w:t xml:space="preserve"> </w:t>
      </w:r>
      <w:r w:rsidRPr="00B4668C">
        <w:rPr>
          <w:rFonts w:ascii="Courier New" w:hAnsi="Courier New" w:cs="Courier New"/>
          <w:sz w:val="24"/>
          <w:szCs w:val="24"/>
        </w:rPr>
        <w:t>Todos os laudos deverão ser acompanhados de ART (Anotação de</w:t>
      </w:r>
      <w:r>
        <w:rPr>
          <w:rFonts w:ascii="Courier New" w:hAnsi="Courier New" w:cs="Courier New"/>
          <w:sz w:val="24"/>
          <w:szCs w:val="24"/>
        </w:rPr>
        <w:t xml:space="preserve"> </w:t>
      </w:r>
      <w:r w:rsidRPr="00B4668C">
        <w:rPr>
          <w:rFonts w:ascii="Courier New" w:hAnsi="Courier New" w:cs="Courier New"/>
          <w:sz w:val="24"/>
          <w:szCs w:val="24"/>
        </w:rPr>
        <w:t xml:space="preserve">Responsabilidade Técnica), emitida pelo responsável técnico. </w:t>
      </w:r>
    </w:p>
    <w:p w14:paraId="5A02E669" w14:textId="77777777" w:rsidR="00CE4307" w:rsidRPr="00404052" w:rsidRDefault="00CE4307" w:rsidP="00CE4307">
      <w:pPr>
        <w:widowControl w:val="0"/>
        <w:spacing w:after="0" w:line="240" w:lineRule="auto"/>
        <w:jc w:val="both"/>
        <w:rPr>
          <w:rFonts w:ascii="Courier New" w:hAnsi="Courier New" w:cs="Courier New"/>
          <w:sz w:val="24"/>
          <w:szCs w:val="24"/>
          <w:highlight w:val="yellow"/>
        </w:rPr>
      </w:pPr>
    </w:p>
    <w:p w14:paraId="3C4E324C" w14:textId="149B3E2D" w:rsidR="00CE4307" w:rsidRPr="0099472E" w:rsidRDefault="00CE4307" w:rsidP="00CE4307">
      <w:pPr>
        <w:pStyle w:val="TextosemFormatao1"/>
        <w:widowControl w:val="0"/>
        <w:suppressAutoHyphens w:val="0"/>
        <w:jc w:val="both"/>
        <w:rPr>
          <w:rFonts w:cs="Courier New"/>
          <w:sz w:val="24"/>
          <w:szCs w:val="24"/>
        </w:rPr>
      </w:pPr>
      <w:r>
        <w:rPr>
          <w:rFonts w:cs="Courier New"/>
          <w:b/>
          <w:sz w:val="24"/>
          <w:szCs w:val="24"/>
        </w:rPr>
        <w:t>3</w:t>
      </w:r>
      <w:r w:rsidRPr="0099472E">
        <w:rPr>
          <w:rFonts w:cs="Courier New"/>
          <w:b/>
          <w:sz w:val="24"/>
          <w:szCs w:val="24"/>
        </w:rPr>
        <w:t>.</w:t>
      </w:r>
      <w:r>
        <w:rPr>
          <w:rFonts w:cs="Courier New"/>
          <w:b/>
          <w:sz w:val="24"/>
          <w:szCs w:val="24"/>
        </w:rPr>
        <w:t>3</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1EEC5385" w14:textId="77777777" w:rsidR="00CE4307" w:rsidRPr="0099472E" w:rsidRDefault="00CE4307" w:rsidP="00CE4307">
      <w:pPr>
        <w:pStyle w:val="TextosemFormatao1"/>
        <w:widowControl w:val="0"/>
        <w:suppressAutoHyphens w:val="0"/>
        <w:jc w:val="both"/>
        <w:rPr>
          <w:rFonts w:cs="Courier New"/>
          <w:sz w:val="24"/>
          <w:szCs w:val="24"/>
        </w:rPr>
      </w:pPr>
    </w:p>
    <w:p w14:paraId="6B4CDAD9" w14:textId="02195DC9" w:rsidR="00CE4307" w:rsidRPr="0099472E" w:rsidRDefault="00CE4307" w:rsidP="00CE4307">
      <w:pPr>
        <w:pStyle w:val="TextosemFormatao1"/>
        <w:widowControl w:val="0"/>
        <w:suppressAutoHyphens w:val="0"/>
        <w:jc w:val="both"/>
        <w:rPr>
          <w:rFonts w:cs="Courier New"/>
          <w:color w:val="0070C0"/>
          <w:sz w:val="24"/>
          <w:szCs w:val="24"/>
        </w:rPr>
      </w:pPr>
      <w:r>
        <w:rPr>
          <w:rFonts w:cs="Courier New"/>
          <w:b/>
          <w:sz w:val="24"/>
          <w:szCs w:val="24"/>
        </w:rPr>
        <w:t>3</w:t>
      </w:r>
      <w:r w:rsidRPr="0099472E">
        <w:rPr>
          <w:rFonts w:cs="Courier New"/>
          <w:b/>
          <w:sz w:val="24"/>
          <w:szCs w:val="24"/>
        </w:rPr>
        <w:t>.</w:t>
      </w:r>
      <w:r>
        <w:rPr>
          <w:rFonts w:cs="Courier New"/>
          <w:b/>
          <w:sz w:val="24"/>
          <w:szCs w:val="24"/>
        </w:rPr>
        <w:t>4</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7E74A63F" w14:textId="77777777" w:rsidR="00CE4307" w:rsidRPr="0099472E" w:rsidRDefault="00CE4307" w:rsidP="00CE4307">
      <w:pPr>
        <w:widowControl w:val="0"/>
        <w:spacing w:after="0" w:line="240" w:lineRule="auto"/>
        <w:jc w:val="both"/>
        <w:rPr>
          <w:rFonts w:ascii="Courier New" w:hAnsi="Courier New" w:cs="Courier New"/>
          <w:sz w:val="24"/>
          <w:szCs w:val="24"/>
        </w:rPr>
      </w:pPr>
    </w:p>
    <w:p w14:paraId="5C1AC2FC" w14:textId="5A4E95C8"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5</w:t>
      </w:r>
      <w:r w:rsidRPr="0099472E">
        <w:rPr>
          <w:rFonts w:ascii="Courier New" w:hAnsi="Courier New" w:cs="Courier New"/>
          <w:b/>
          <w:sz w:val="24"/>
          <w:szCs w:val="24"/>
        </w:rPr>
        <w:t>.</w:t>
      </w:r>
      <w:r w:rsidRPr="0099472E">
        <w:rPr>
          <w:rFonts w:ascii="Courier New" w:hAnsi="Courier New" w:cs="Courier New"/>
          <w:sz w:val="24"/>
          <w:szCs w:val="24"/>
        </w:rPr>
        <w:t xml:space="preserve"> </w:t>
      </w:r>
      <w:r>
        <w:rPr>
          <w:rFonts w:ascii="Courier New" w:hAnsi="Courier New" w:cs="Courier New"/>
          <w:sz w:val="24"/>
          <w:szCs w:val="24"/>
        </w:rPr>
        <w:t xml:space="preserve">Caso o profissional </w:t>
      </w:r>
      <w:r w:rsidRPr="0099472E">
        <w:rPr>
          <w:rFonts w:ascii="Courier New" w:hAnsi="Courier New" w:cs="Courier New"/>
          <w:sz w:val="24"/>
          <w:szCs w:val="24"/>
        </w:rPr>
        <w:t>mostre</w:t>
      </w:r>
      <w:r>
        <w:rPr>
          <w:rFonts w:ascii="Courier New" w:hAnsi="Courier New" w:cs="Courier New"/>
          <w:sz w:val="24"/>
          <w:szCs w:val="24"/>
        </w:rPr>
        <w:t>-se</w:t>
      </w:r>
      <w:r w:rsidRPr="0099472E">
        <w:rPr>
          <w:rFonts w:ascii="Courier New" w:hAnsi="Courier New" w:cs="Courier New"/>
          <w:sz w:val="24"/>
          <w:szCs w:val="24"/>
        </w:rPr>
        <w:t xml:space="preserve"> inabilitado, ou com condições insuficientes para o prosseguimento da p</w:t>
      </w:r>
      <w:r>
        <w:rPr>
          <w:rFonts w:ascii="Courier New" w:hAnsi="Courier New" w:cs="Courier New"/>
          <w:sz w:val="24"/>
          <w:szCs w:val="24"/>
        </w:rPr>
        <w:t>restação de serviços</w:t>
      </w:r>
      <w:r w:rsidRPr="0099472E">
        <w:rPr>
          <w:rFonts w:ascii="Courier New" w:hAnsi="Courier New" w:cs="Courier New"/>
          <w:sz w:val="24"/>
          <w:szCs w:val="24"/>
        </w:rPr>
        <w:t>, o município poderá solicitar a substituição desse profissional.</w:t>
      </w:r>
    </w:p>
    <w:p w14:paraId="09B72062" w14:textId="77777777" w:rsidR="00CE4307" w:rsidRDefault="00CE4307" w:rsidP="00CE4307">
      <w:pPr>
        <w:widowControl w:val="0"/>
        <w:spacing w:after="0" w:line="240" w:lineRule="auto"/>
        <w:jc w:val="both"/>
        <w:rPr>
          <w:rFonts w:ascii="Courier New" w:hAnsi="Courier New" w:cs="Courier New"/>
          <w:sz w:val="24"/>
          <w:szCs w:val="24"/>
        </w:rPr>
      </w:pPr>
    </w:p>
    <w:p w14:paraId="5161F31E" w14:textId="5815B619"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5C6A5E">
        <w:rPr>
          <w:rFonts w:ascii="Courier New" w:hAnsi="Courier New" w:cs="Courier New"/>
          <w:b/>
          <w:bCs/>
          <w:sz w:val="24"/>
          <w:szCs w:val="24"/>
        </w:rPr>
        <w:t>.</w:t>
      </w: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69A4A335" w14:textId="77777777" w:rsidR="006D4489" w:rsidRPr="00503D87" w:rsidRDefault="006D4489" w:rsidP="00EA301B">
      <w:pPr>
        <w:widowControl w:val="0"/>
        <w:spacing w:after="0" w:line="240" w:lineRule="auto"/>
        <w:jc w:val="both"/>
        <w:rPr>
          <w:rFonts w:ascii="Courier New" w:hAnsi="Courier New" w:cs="Courier New"/>
          <w:sz w:val="24"/>
          <w:szCs w:val="24"/>
        </w:rPr>
      </w:pPr>
    </w:p>
    <w:p w14:paraId="51D86303" w14:textId="77777777" w:rsidR="00EA301B" w:rsidRPr="00503D87" w:rsidRDefault="00EA301B" w:rsidP="00EA301B">
      <w:pPr>
        <w:widowControl w:val="0"/>
        <w:spacing w:after="0" w:line="240" w:lineRule="auto"/>
        <w:jc w:val="both"/>
        <w:rPr>
          <w:rFonts w:ascii="Courier New" w:hAnsi="Courier New" w:cs="Courier New"/>
          <w:b/>
          <w:sz w:val="24"/>
          <w:szCs w:val="24"/>
          <w:highlight w:val="yellow"/>
        </w:rPr>
      </w:pPr>
    </w:p>
    <w:p w14:paraId="755B5AB4"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4. DOS PREÇOS REGISTRADOS:</w:t>
      </w:r>
    </w:p>
    <w:p w14:paraId="4CB3ABD1"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3D357A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4.1. </w:t>
      </w:r>
      <w:r w:rsidRPr="00503D87">
        <w:rPr>
          <w:rFonts w:ascii="Courier New" w:hAnsi="Courier New" w:cs="Courier New"/>
          <w:sz w:val="24"/>
          <w:szCs w:val="24"/>
        </w:rPr>
        <w:t>Os preços ofertados pelas empresas na licitação estão devidamente registrados, conforme demonstrativo abaixo:</w:t>
      </w:r>
    </w:p>
    <w:p w14:paraId="7DD67CA1"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EA301B" w:rsidRPr="00503D87" w14:paraId="0C3D3BB8" w14:textId="77777777" w:rsidTr="005C42BA">
        <w:trPr>
          <w:trHeight w:val="251"/>
        </w:trPr>
        <w:tc>
          <w:tcPr>
            <w:tcW w:w="996" w:type="dxa"/>
            <w:tcBorders>
              <w:top w:val="single" w:sz="4" w:space="0" w:color="auto"/>
              <w:left w:val="single" w:sz="4" w:space="0" w:color="auto"/>
              <w:bottom w:val="nil"/>
              <w:right w:val="single" w:sz="4" w:space="0" w:color="auto"/>
            </w:tcBorders>
            <w:noWrap/>
            <w:vAlign w:val="bottom"/>
            <w:hideMark/>
          </w:tcPr>
          <w:p w14:paraId="287819F6"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2288B46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17CC80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B137A4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1546003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3983B180"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1D97AEED" w14:textId="77777777" w:rsidTr="005C42BA">
        <w:trPr>
          <w:trHeight w:val="226"/>
        </w:trPr>
        <w:tc>
          <w:tcPr>
            <w:tcW w:w="996" w:type="dxa"/>
            <w:tcBorders>
              <w:top w:val="single" w:sz="4" w:space="0" w:color="auto"/>
              <w:left w:val="single" w:sz="4" w:space="0" w:color="auto"/>
              <w:bottom w:val="nil"/>
              <w:right w:val="single" w:sz="4" w:space="0" w:color="auto"/>
            </w:tcBorders>
            <w:noWrap/>
            <w:vAlign w:val="bottom"/>
          </w:tcPr>
          <w:p w14:paraId="2428A882"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46D55293"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00CDB8F5"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3D43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C5478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6FA16474"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74FC84BC" w14:textId="77777777" w:rsidTr="005C42BA">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5F1E8C7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31FEBCCB"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149D873F"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7A5A4B0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0F4458E6" w14:textId="77777777" w:rsidTr="005C42BA">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167D07A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lastRenderedPageBreak/>
              <w:t>1</w:t>
            </w:r>
          </w:p>
        </w:tc>
        <w:tc>
          <w:tcPr>
            <w:tcW w:w="4892" w:type="dxa"/>
            <w:gridSpan w:val="2"/>
            <w:tcBorders>
              <w:top w:val="single" w:sz="4" w:space="0" w:color="auto"/>
              <w:left w:val="nil"/>
              <w:bottom w:val="nil"/>
              <w:right w:val="single" w:sz="4" w:space="0" w:color="auto"/>
            </w:tcBorders>
            <w:noWrap/>
            <w:vAlign w:val="bottom"/>
          </w:tcPr>
          <w:p w14:paraId="559A4B2F"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B431D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78D144AB"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5152EB23" w14:textId="77777777" w:rsidTr="005C42BA">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4C131DE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4704460"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1FBD59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53DDCF8"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277F4926" w14:textId="77777777" w:rsidTr="005C42BA">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75137DC5"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07CCE9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B27965D"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8C06214" w14:textId="77777777" w:rsidR="00EA301B" w:rsidRPr="00503D87" w:rsidRDefault="00EA301B" w:rsidP="00EA301B">
            <w:pPr>
              <w:widowControl w:val="0"/>
              <w:spacing w:after="0" w:line="240" w:lineRule="auto"/>
              <w:jc w:val="both"/>
              <w:rPr>
                <w:rFonts w:ascii="Courier New" w:hAnsi="Courier New" w:cs="Courier New"/>
                <w:sz w:val="24"/>
                <w:szCs w:val="24"/>
              </w:rPr>
            </w:pPr>
          </w:p>
        </w:tc>
      </w:tr>
    </w:tbl>
    <w:p w14:paraId="554304A1" w14:textId="77777777" w:rsidR="00143CA7" w:rsidRDefault="00143CA7" w:rsidP="00EA301B">
      <w:pPr>
        <w:widowControl w:val="0"/>
        <w:spacing w:after="0" w:line="240" w:lineRule="auto"/>
        <w:jc w:val="both"/>
        <w:rPr>
          <w:rFonts w:ascii="Courier New" w:hAnsi="Courier New" w:cs="Courier New"/>
          <w:b/>
          <w:sz w:val="24"/>
          <w:szCs w:val="24"/>
        </w:rPr>
      </w:pPr>
    </w:p>
    <w:p w14:paraId="13173C7B" w14:textId="17EC09DC"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5. DO PAGAMENTO:</w:t>
      </w:r>
    </w:p>
    <w:p w14:paraId="7D78042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045868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5.1. </w:t>
      </w:r>
      <w:r w:rsidRPr="00503D87">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06476BE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040603"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5.2. </w:t>
      </w:r>
      <w:r w:rsidRPr="00503D87">
        <w:rPr>
          <w:rFonts w:ascii="Courier New" w:hAnsi="Courier New" w:cs="Courier New"/>
          <w:sz w:val="24"/>
          <w:szCs w:val="24"/>
        </w:rPr>
        <w:t>Em caso de vencimento contratual e da não contratação de todos os serviços licitados, não caberá à licitante qualquer indenização.</w:t>
      </w:r>
    </w:p>
    <w:p w14:paraId="1E67A208"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08BFC0AF"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5.3.</w:t>
      </w:r>
      <w:r w:rsidRPr="00503D87">
        <w:rPr>
          <w:rFonts w:ascii="Courier New" w:hAnsi="Courier New" w:cs="Courier New"/>
        </w:rPr>
        <w:t xml:space="preserve"> O pagamento será efetuado até o 10º (décimo) dia útil do mês subsequente aos serviços prestados, mediante apresentação de nota fiscal de prestação de serviços,</w:t>
      </w:r>
      <w:r w:rsidRPr="00503D87">
        <w:rPr>
          <w:rFonts w:ascii="Courier New" w:eastAsiaTheme="minorEastAsia" w:hAnsi="Courier New" w:cs="Courier New"/>
        </w:rPr>
        <w:t xml:space="preserve"> </w:t>
      </w:r>
      <w:r w:rsidRPr="00503D87">
        <w:rPr>
          <w:rFonts w:ascii="Courier New" w:hAnsi="Courier New" w:cs="Courier New"/>
        </w:rPr>
        <w:t>devidamente certificada pela secretaria municipal de agricultura, desenvolvimento econômico e meio ambiente.</w:t>
      </w:r>
    </w:p>
    <w:p w14:paraId="3F4FC0C2" w14:textId="77777777" w:rsidR="00EA301B" w:rsidRPr="00503D87" w:rsidRDefault="00EA301B" w:rsidP="00EA301B">
      <w:pPr>
        <w:pStyle w:val="Recuodecorpodetexto2"/>
        <w:widowControl w:val="0"/>
        <w:spacing w:after="0" w:line="240" w:lineRule="auto"/>
        <w:ind w:left="0"/>
        <w:jc w:val="both"/>
        <w:rPr>
          <w:rFonts w:ascii="Courier New" w:hAnsi="Courier New" w:cs="Courier New"/>
          <w:b/>
        </w:rPr>
      </w:pPr>
    </w:p>
    <w:p w14:paraId="71A29B61"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 xml:space="preserve">5.4. </w:t>
      </w:r>
      <w:r w:rsidRPr="00503D87">
        <w:rPr>
          <w:rFonts w:ascii="Courier New" w:hAnsi="Courier New" w:cs="Courier New"/>
        </w:rPr>
        <w:t>Os pagamentos serão realizados através de depósito bancário na conta da empresa vencedora.</w:t>
      </w:r>
    </w:p>
    <w:p w14:paraId="062FCE54"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5925ECE7" w14:textId="0E5E135C"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5.5.</w:t>
      </w:r>
      <w:r w:rsidRPr="00503D87">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202BFE28"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202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6. DO PEDIDO DE REVISÃO OU CANCELAMENTO DOS PREÇOS:</w:t>
      </w:r>
    </w:p>
    <w:p w14:paraId="77F503A5"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D99BA9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6.1. </w:t>
      </w:r>
      <w:r w:rsidRPr="00503D87">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D98113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DD8529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 </w:t>
      </w:r>
      <w:r w:rsidRPr="00503D87">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5EE4C01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A9573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6.2.1. </w:t>
      </w:r>
      <w:r w:rsidRPr="00503D87">
        <w:rPr>
          <w:rFonts w:ascii="Courier New" w:hAnsi="Courier New" w:cs="Courier New"/>
          <w:sz w:val="24"/>
          <w:szCs w:val="24"/>
        </w:rPr>
        <w:t xml:space="preserve">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w:t>
      </w:r>
      <w:r w:rsidRPr="00503D87">
        <w:rPr>
          <w:rFonts w:ascii="Courier New" w:hAnsi="Courier New" w:cs="Courier New"/>
          <w:sz w:val="24"/>
          <w:szCs w:val="24"/>
        </w:rPr>
        <w:lastRenderedPageBreak/>
        <w:t>indeferimento do pedido.</w:t>
      </w:r>
    </w:p>
    <w:p w14:paraId="6384C4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7661C2D"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6.2.2. </w:t>
      </w:r>
      <w:r w:rsidRPr="00503D87">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2353EEE6"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600AD7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6.2.3. </w:t>
      </w:r>
      <w:r w:rsidRPr="00503D87">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430BAC1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1D68E02"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6.2.4. </w:t>
      </w:r>
      <w:r w:rsidRPr="00503D87">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F12A26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EDA57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6.2.5. </w:t>
      </w:r>
      <w:r w:rsidRPr="00503D87">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2FF24BE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55DBA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6.2.6. </w:t>
      </w:r>
      <w:r w:rsidRPr="00503D87">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1D8FC4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C53CD0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5EE0C3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85879E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frustrada a negociação, o fornecedor será liberado do compromisso assumido; e</w:t>
      </w:r>
    </w:p>
    <w:p w14:paraId="254A0C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D16C4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convocar os demais fornecedores registrados, na ordem de classificação, visando igual oportunidade de negociação.</w:t>
      </w:r>
    </w:p>
    <w:p w14:paraId="113473F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22BE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6.2.7. </w:t>
      </w:r>
      <w:r w:rsidRPr="00503D87">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7F6A9D2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81B940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estabelecer negociação com os classificados visando à manutenção dos preços inicialmente registrados;</w:t>
      </w:r>
    </w:p>
    <w:p w14:paraId="150B50B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E24A42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permitir a apresentação de novos preços, observado o limite máximo estabelecido pela administração, quando da </w:t>
      </w:r>
      <w:r w:rsidRPr="00503D87">
        <w:rPr>
          <w:rFonts w:ascii="Courier New" w:hAnsi="Courier New" w:cs="Courier New"/>
          <w:sz w:val="24"/>
          <w:szCs w:val="24"/>
        </w:rPr>
        <w:lastRenderedPageBreak/>
        <w:t>impossibilidade de manutenção do preço na forma referida na alínea anterior, observada as seguintes condições;</w:t>
      </w:r>
    </w:p>
    <w:p w14:paraId="0EBAF31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50CA1BB"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r w:rsidRPr="00503D87">
        <w:rPr>
          <w:rFonts w:ascii="Courier New" w:hAnsi="Courier New" w:cs="Courier New"/>
          <w:b/>
          <w:sz w:val="24"/>
          <w:szCs w:val="24"/>
        </w:rPr>
        <w:t>b.I</w:t>
      </w:r>
      <w:proofErr w:type="spellEnd"/>
      <w:r w:rsidRPr="00503D87">
        <w:rPr>
          <w:rFonts w:ascii="Courier New" w:hAnsi="Courier New" w:cs="Courier New"/>
          <w:b/>
          <w:sz w:val="24"/>
          <w:szCs w:val="24"/>
        </w:rPr>
        <w:t>.</w:t>
      </w:r>
      <w:r w:rsidRPr="00503D87">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40A55DB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30A47EC"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proofErr w:type="gramStart"/>
      <w:r w:rsidRPr="00503D87">
        <w:rPr>
          <w:rFonts w:ascii="Courier New" w:hAnsi="Courier New" w:cs="Courier New"/>
          <w:b/>
          <w:sz w:val="24"/>
          <w:szCs w:val="24"/>
        </w:rPr>
        <w:t>b.II</w:t>
      </w:r>
      <w:proofErr w:type="spellEnd"/>
      <w:r w:rsidRPr="00503D87">
        <w:rPr>
          <w:rFonts w:ascii="Courier New" w:hAnsi="Courier New" w:cs="Courier New"/>
          <w:b/>
          <w:sz w:val="24"/>
          <w:szCs w:val="24"/>
        </w:rPr>
        <w:t>.</w:t>
      </w:r>
      <w:proofErr w:type="gramEnd"/>
      <w:r w:rsidRPr="00503D87">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5C75F2E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3F4CE1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6.2.8. </w:t>
      </w:r>
      <w:r w:rsidRPr="00503D87">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193A62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859A61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6.2.9. </w:t>
      </w:r>
      <w:r w:rsidRPr="00503D87">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245B99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7EDABA7"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7. EXCLUSÃO DE LICITANTE DA ATA DE REGISTRO DE PREÇOS:</w:t>
      </w:r>
    </w:p>
    <w:p w14:paraId="13DED85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71D9389"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7.1. </w:t>
      </w:r>
      <w:r w:rsidRPr="00503D87">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74B1CF2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3EF1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quando o fornecedor não cumprir as obrigações constantes na presente ata;</w:t>
      </w:r>
    </w:p>
    <w:p w14:paraId="68D837E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9E6282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quando, convocado, o fornecedor não assinar o contrato, sem justificativa aceitável;</w:t>
      </w:r>
    </w:p>
    <w:p w14:paraId="1D9F75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A4A7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quando o fornecedor não realizar a entrega do item no prazo estabelecido, sem justificativa aceitável;</w:t>
      </w:r>
    </w:p>
    <w:p w14:paraId="67E8844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E27CD6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d)</w:t>
      </w:r>
      <w:r w:rsidRPr="00503D87">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800671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2801323"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e)</w:t>
      </w:r>
      <w:r w:rsidRPr="00503D87">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66ACC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A26D4F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7.2. </w:t>
      </w:r>
      <w:r w:rsidRPr="00503D87">
        <w:rPr>
          <w:rFonts w:ascii="Courier New" w:hAnsi="Courier New" w:cs="Courier New"/>
          <w:sz w:val="24"/>
          <w:szCs w:val="24"/>
        </w:rPr>
        <w:t xml:space="preserve">As hipóteses elencadas no item anterior serão devidamente </w:t>
      </w:r>
      <w:r w:rsidRPr="00503D87">
        <w:rPr>
          <w:rFonts w:ascii="Courier New" w:hAnsi="Courier New" w:cs="Courier New"/>
          <w:sz w:val="24"/>
          <w:szCs w:val="24"/>
        </w:rPr>
        <w:lastRenderedPageBreak/>
        <w:t>apuradas e formalizadas em processo administrativo próprio, e comunicadas por escrito, com protocolo de recebimento, assegurado o contraditório e a ampla defesa no prazo de cinco dias úteis.</w:t>
      </w:r>
    </w:p>
    <w:p w14:paraId="4EC55F5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4E85A9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7.3. </w:t>
      </w:r>
      <w:r w:rsidRPr="00503D87">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60E70FB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B53C62A" w14:textId="0777ABB2"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8. SANÇÕES ADMINISTRATIVAS QUANTO AO INADIMPLEMENTO CONTRATUAL:</w:t>
      </w:r>
    </w:p>
    <w:p w14:paraId="77E60070" w14:textId="77777777" w:rsidR="00EA301B" w:rsidRPr="00503D87" w:rsidRDefault="00EA301B" w:rsidP="00EA301B">
      <w:pPr>
        <w:pStyle w:val="Corpodetexto2"/>
        <w:widowControl w:val="0"/>
        <w:suppressAutoHyphens/>
        <w:spacing w:after="0" w:line="240" w:lineRule="auto"/>
        <w:jc w:val="both"/>
        <w:rPr>
          <w:rFonts w:ascii="Courier New" w:hAnsi="Courier New" w:cs="Courier New"/>
          <w:sz w:val="24"/>
          <w:szCs w:val="24"/>
        </w:rPr>
      </w:pPr>
      <w:bookmarkStart w:id="69" w:name="_Hlk128408629"/>
    </w:p>
    <w:p w14:paraId="4DABB7F5" w14:textId="77777777" w:rsidR="00EA301B" w:rsidRPr="00503D87" w:rsidRDefault="00EA301B" w:rsidP="00EA301B">
      <w:pPr>
        <w:widowControl w:val="0"/>
        <w:suppressAutoHyphens/>
        <w:spacing w:after="0" w:line="240" w:lineRule="auto"/>
        <w:jc w:val="both"/>
        <w:rPr>
          <w:rFonts w:ascii="Courier New" w:hAnsi="Courier New" w:cs="Courier New"/>
          <w:snapToGrid w:val="0"/>
          <w:sz w:val="24"/>
          <w:szCs w:val="24"/>
        </w:rPr>
      </w:pPr>
      <w:bookmarkStart w:id="70" w:name="_Hlk123718622"/>
      <w:r w:rsidRPr="00503D87">
        <w:rPr>
          <w:rFonts w:ascii="Courier New" w:hAnsi="Courier New" w:cs="Courier New"/>
          <w:b/>
          <w:snapToGrid w:val="0"/>
          <w:sz w:val="24"/>
          <w:szCs w:val="24"/>
        </w:rPr>
        <w:t xml:space="preserve">8.1. </w:t>
      </w:r>
      <w:r w:rsidRPr="00503D87">
        <w:rPr>
          <w:rFonts w:ascii="Courier New" w:hAnsi="Courier New" w:cs="Courier New"/>
          <w:snapToGrid w:val="0"/>
          <w:sz w:val="24"/>
          <w:szCs w:val="24"/>
        </w:rPr>
        <w:t xml:space="preserve">A </w:t>
      </w:r>
      <w:r w:rsidRPr="00503D87">
        <w:rPr>
          <w:rFonts w:ascii="Courier New" w:hAnsi="Courier New" w:cs="Courier New"/>
          <w:b/>
          <w:bCs/>
          <w:snapToGrid w:val="0"/>
          <w:sz w:val="24"/>
          <w:szCs w:val="24"/>
        </w:rPr>
        <w:t>licitante</w:t>
      </w:r>
      <w:r w:rsidRPr="00503D87">
        <w:rPr>
          <w:rFonts w:ascii="Courier New" w:hAnsi="Courier New" w:cs="Courier New"/>
          <w:snapToGrid w:val="0"/>
          <w:sz w:val="24"/>
          <w:szCs w:val="24"/>
        </w:rPr>
        <w:t xml:space="preserve"> que não satisfizer os compromissos assumidos, serão aplicadas as seguintes penalidades:</w:t>
      </w:r>
    </w:p>
    <w:bookmarkEnd w:id="70"/>
    <w:p w14:paraId="4FBD01C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20FB0079"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1" w:name="_Hlk123737018"/>
      <w:r w:rsidRPr="00503D87">
        <w:rPr>
          <w:rFonts w:ascii="Courier New" w:hAnsi="Courier New" w:cs="Courier New"/>
          <w:snapToGrid w:val="0"/>
          <w:sz w:val="24"/>
          <w:szCs w:val="24"/>
        </w:rPr>
        <w:t xml:space="preserve">conforme dispõe </w:t>
      </w:r>
      <w:bookmarkStart w:id="72" w:name="_Hlk123718690"/>
      <w:r w:rsidRPr="00503D87">
        <w:rPr>
          <w:rFonts w:ascii="Courier New" w:hAnsi="Courier New" w:cs="Courier New"/>
          <w:snapToGrid w:val="0"/>
          <w:sz w:val="24"/>
          <w:szCs w:val="24"/>
        </w:rPr>
        <w:t>o artigo 156, parágrafo 4º da Lei Federal Nº 14.133/2021</w:t>
      </w:r>
      <w:bookmarkEnd w:id="72"/>
      <w:r w:rsidRPr="00503D87">
        <w:rPr>
          <w:rFonts w:ascii="Courier New" w:hAnsi="Courier New" w:cs="Courier New"/>
          <w:snapToGrid w:val="0"/>
          <w:sz w:val="24"/>
          <w:szCs w:val="24"/>
        </w:rPr>
        <w:t>;</w:t>
      </w:r>
    </w:p>
    <w:bookmarkEnd w:id="71"/>
    <w:p w14:paraId="584DE41E" w14:textId="77777777" w:rsidR="00EA301B" w:rsidRPr="00503D87" w:rsidRDefault="00EA301B" w:rsidP="00EA301B">
      <w:pPr>
        <w:pStyle w:val="Corpodetexto2"/>
        <w:widowControl w:val="0"/>
        <w:suppressAutoHyphens/>
        <w:spacing w:after="0" w:line="240" w:lineRule="auto"/>
        <w:ind w:left="708"/>
        <w:jc w:val="both"/>
        <w:rPr>
          <w:rFonts w:ascii="Courier New" w:hAnsi="Courier New" w:cs="Courier New"/>
          <w:snapToGrid w:val="0"/>
          <w:sz w:val="24"/>
          <w:szCs w:val="24"/>
        </w:rPr>
      </w:pPr>
    </w:p>
    <w:p w14:paraId="3F353BA6"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9441BA4" w14:textId="77777777" w:rsidR="00EA301B" w:rsidRPr="00503D87" w:rsidRDefault="00EA301B" w:rsidP="006D4489">
      <w:pPr>
        <w:pStyle w:val="Corpodetexto2"/>
        <w:widowControl w:val="0"/>
        <w:suppressAutoHyphens/>
        <w:spacing w:after="0" w:line="240" w:lineRule="auto"/>
        <w:jc w:val="both"/>
        <w:rPr>
          <w:rFonts w:ascii="Courier New" w:hAnsi="Courier New" w:cs="Courier New"/>
          <w:snapToGrid w:val="0"/>
          <w:sz w:val="24"/>
          <w:szCs w:val="24"/>
        </w:rPr>
      </w:pPr>
    </w:p>
    <w:p w14:paraId="74E54A6D" w14:textId="1F752CC6" w:rsidR="00EA301B" w:rsidRPr="00503D87" w:rsidRDefault="006D4489" w:rsidP="00EA301B">
      <w:pPr>
        <w:pStyle w:val="Corpodetexto2"/>
        <w:widowControl w:val="0"/>
        <w:suppressAutoHyphens/>
        <w:spacing w:after="0" w:line="240" w:lineRule="auto"/>
        <w:jc w:val="both"/>
        <w:rPr>
          <w:rFonts w:ascii="Courier New" w:hAnsi="Courier New" w:cs="Courier New"/>
          <w:snapToGrid w:val="0"/>
          <w:sz w:val="24"/>
          <w:szCs w:val="24"/>
        </w:rPr>
      </w:pPr>
      <w:bookmarkStart w:id="73" w:name="_Hlk136612215"/>
      <w:r w:rsidRPr="00503D87">
        <w:rPr>
          <w:rFonts w:ascii="Courier New" w:hAnsi="Courier New" w:cs="Courier New"/>
          <w:snapToGrid w:val="0"/>
          <w:sz w:val="24"/>
          <w:szCs w:val="24"/>
        </w:rPr>
        <w:t>c</w:t>
      </w:r>
      <w:r w:rsidR="00EA301B" w:rsidRPr="00503D87">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4" w:name="_Hlk123738354"/>
      <w:r w:rsidR="00EA301B" w:rsidRPr="00503D87">
        <w:rPr>
          <w:rFonts w:ascii="Courier New" w:hAnsi="Courier New" w:cs="Courier New"/>
          <w:snapToGrid w:val="0"/>
          <w:sz w:val="24"/>
          <w:szCs w:val="24"/>
        </w:rPr>
        <w:t xml:space="preserve">até 03 (três) anos, </w:t>
      </w:r>
      <w:bookmarkStart w:id="75" w:name="_Hlk123718742"/>
      <w:r w:rsidR="00EA301B" w:rsidRPr="00503D87">
        <w:rPr>
          <w:rFonts w:ascii="Courier New" w:hAnsi="Courier New" w:cs="Courier New"/>
          <w:snapToGrid w:val="0"/>
          <w:sz w:val="24"/>
          <w:szCs w:val="24"/>
        </w:rPr>
        <w:t>conforme dispõe o artigo 156, parágrafo 4º da Lei Federal Nº 14.133/2021.</w:t>
      </w:r>
      <w:bookmarkEnd w:id="74"/>
      <w:bookmarkEnd w:id="75"/>
    </w:p>
    <w:p w14:paraId="1B652E5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13B05584"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b/>
          <w:bCs/>
          <w:snapToGrid w:val="0"/>
          <w:sz w:val="24"/>
          <w:szCs w:val="24"/>
        </w:rPr>
        <w:t>8.2.</w:t>
      </w:r>
      <w:r w:rsidRPr="00503D87">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6" w:name="_Hlk123738393"/>
      <w:r w:rsidRPr="00503D87">
        <w:rPr>
          <w:rFonts w:ascii="Courier New" w:hAnsi="Courier New" w:cs="Courier New"/>
          <w:snapToGrid w:val="0"/>
          <w:sz w:val="24"/>
          <w:szCs w:val="24"/>
        </w:rPr>
        <w:t xml:space="preserve">artigo </w:t>
      </w:r>
      <w:bookmarkStart w:id="77" w:name="_Hlk123718766"/>
      <w:r w:rsidRPr="00503D87">
        <w:rPr>
          <w:rFonts w:ascii="Courier New" w:hAnsi="Courier New" w:cs="Courier New"/>
          <w:snapToGrid w:val="0"/>
          <w:sz w:val="24"/>
          <w:szCs w:val="24"/>
        </w:rPr>
        <w:t>156, “caput”, da Lei nº 14.133/21.</w:t>
      </w:r>
    </w:p>
    <w:bookmarkEnd w:id="73"/>
    <w:bookmarkEnd w:id="77"/>
    <w:p w14:paraId="6ECD777A" w14:textId="77777777" w:rsidR="00EA301B" w:rsidRPr="00503D87" w:rsidRDefault="00EA301B" w:rsidP="00EA301B">
      <w:pPr>
        <w:pStyle w:val="Normal1"/>
        <w:jc w:val="both"/>
        <w:rPr>
          <w:rFonts w:ascii="Courier New" w:hAnsi="Courier New" w:cs="Courier New"/>
          <w:color w:val="auto"/>
          <w:szCs w:val="24"/>
        </w:rPr>
      </w:pPr>
    </w:p>
    <w:bookmarkEnd w:id="76"/>
    <w:p w14:paraId="5B6D6AF2"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8.3. </w:t>
      </w:r>
      <w:r w:rsidRPr="00503D87">
        <w:rPr>
          <w:rFonts w:ascii="Courier New" w:hAnsi="Courier New" w:cs="Courier New"/>
          <w:color w:val="auto"/>
          <w:szCs w:val="24"/>
        </w:rPr>
        <w:t>As penalidades serão registradas no cadastro do contratado, quando for o caso.</w:t>
      </w:r>
    </w:p>
    <w:p w14:paraId="0FACA7D9" w14:textId="77777777" w:rsidR="00EA301B" w:rsidRPr="00503D87" w:rsidRDefault="00EA301B" w:rsidP="00EA301B">
      <w:pPr>
        <w:pStyle w:val="Normal1"/>
        <w:jc w:val="both"/>
        <w:rPr>
          <w:rFonts w:ascii="Courier New" w:hAnsi="Courier New" w:cs="Courier New"/>
          <w:color w:val="auto"/>
          <w:szCs w:val="24"/>
        </w:rPr>
      </w:pPr>
    </w:p>
    <w:p w14:paraId="6DAFF2D1"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8.4. </w:t>
      </w:r>
      <w:r w:rsidRPr="00503D8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203249B" w14:textId="77777777" w:rsidR="00EA301B" w:rsidRPr="00503D87" w:rsidRDefault="00EA301B" w:rsidP="00EA301B">
      <w:pPr>
        <w:pStyle w:val="Normal1"/>
        <w:jc w:val="both"/>
        <w:rPr>
          <w:rFonts w:ascii="Courier New" w:hAnsi="Courier New" w:cs="Courier New"/>
          <w:color w:val="auto"/>
          <w:szCs w:val="24"/>
        </w:rPr>
      </w:pPr>
    </w:p>
    <w:p w14:paraId="1D9FF859" w14:textId="15028BCE"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8.5. </w:t>
      </w:r>
      <w:r w:rsidRPr="00503D87">
        <w:rPr>
          <w:rFonts w:ascii="Courier New" w:hAnsi="Courier New" w:cs="Courier New"/>
          <w:color w:val="auto"/>
          <w:szCs w:val="24"/>
        </w:rPr>
        <w:t>Após o andamento do devido procedimento administrativo para aplicação de penalidades, poderá haver compensação de valores, realizando o desconto das multas aplicadas no pagamento pendente da empresa penalizada.</w:t>
      </w:r>
    </w:p>
    <w:p w14:paraId="1D071DFD" w14:textId="77777777" w:rsidR="00EA301B" w:rsidRPr="00503D87" w:rsidRDefault="00EA301B" w:rsidP="00EA301B">
      <w:pPr>
        <w:pStyle w:val="Normal1"/>
        <w:jc w:val="both"/>
        <w:rPr>
          <w:rFonts w:ascii="Courier New" w:hAnsi="Courier New" w:cs="Courier New"/>
          <w:color w:val="auto"/>
          <w:szCs w:val="24"/>
        </w:rPr>
      </w:pPr>
    </w:p>
    <w:p w14:paraId="35163A78"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8.6. </w:t>
      </w:r>
      <w:r w:rsidRPr="00503D87">
        <w:rPr>
          <w:rFonts w:ascii="Courier New" w:hAnsi="Courier New" w:cs="Courier New"/>
          <w:color w:val="auto"/>
          <w:szCs w:val="24"/>
        </w:rPr>
        <w:t>Nas hipóteses que caber a aplicação da multa, esta não será inferior a R$ 300,00 (trezentos reais).</w:t>
      </w:r>
    </w:p>
    <w:bookmarkEnd w:id="69"/>
    <w:p w14:paraId="30CDD2FB"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323A24D"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9. DA FISCALIZAÇÃO:</w:t>
      </w:r>
    </w:p>
    <w:p w14:paraId="691649D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171CF16A" w14:textId="77777777" w:rsidR="00EA301B"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9.1</w:t>
      </w:r>
      <w:r w:rsidRPr="00503D87">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1E768CC9" w14:textId="77777777" w:rsidR="00CC12A1" w:rsidRDefault="00CC12A1" w:rsidP="00EA301B">
      <w:pPr>
        <w:widowControl w:val="0"/>
        <w:spacing w:after="0" w:line="240" w:lineRule="auto"/>
        <w:jc w:val="both"/>
        <w:rPr>
          <w:rFonts w:ascii="Courier New" w:hAnsi="Courier New" w:cs="Courier New"/>
          <w:sz w:val="24"/>
          <w:szCs w:val="24"/>
        </w:rPr>
      </w:pPr>
    </w:p>
    <w:p w14:paraId="792003A2" w14:textId="2B64CDD6"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bCs/>
          <w:sz w:val="24"/>
          <w:szCs w:val="24"/>
        </w:rPr>
        <w:t>9.1.1.</w:t>
      </w:r>
      <w:r w:rsidRPr="00CC12A1">
        <w:rPr>
          <w:rFonts w:ascii="Courier New" w:hAnsi="Courier New" w:cs="Courier New"/>
          <w:sz w:val="24"/>
          <w:szCs w:val="24"/>
        </w:rPr>
        <w:t xml:space="preserve"> Ficam nomeados os seguintes servidores para exercerem a fiscalização rotineira do recebimento dos itens:</w:t>
      </w:r>
    </w:p>
    <w:p w14:paraId="5C384494" w14:textId="77777777" w:rsidR="00CC12A1" w:rsidRPr="00CC12A1" w:rsidRDefault="00CC12A1" w:rsidP="00CC12A1">
      <w:pPr>
        <w:widowControl w:val="0"/>
        <w:spacing w:after="0" w:line="240" w:lineRule="auto"/>
        <w:jc w:val="both"/>
        <w:rPr>
          <w:rFonts w:ascii="Courier New" w:hAnsi="Courier New" w:cs="Courier New"/>
          <w:sz w:val="24"/>
          <w:szCs w:val="24"/>
        </w:rPr>
      </w:pPr>
    </w:p>
    <w:p w14:paraId="75ABBCCD" w14:textId="77777777"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sz w:val="24"/>
          <w:szCs w:val="24"/>
        </w:rPr>
        <w:t>a)</w:t>
      </w:r>
      <w:r w:rsidRPr="00CC12A1">
        <w:rPr>
          <w:rFonts w:ascii="Courier New" w:hAnsi="Courier New" w:cs="Courier New"/>
          <w:sz w:val="24"/>
          <w:szCs w:val="24"/>
        </w:rPr>
        <w:t xml:space="preserve"> XXXXXXXX, para exercer a função de Gestor </w:t>
      </w:r>
      <w:bookmarkStart w:id="78" w:name="_Hlk144900238"/>
      <w:r w:rsidRPr="00CC12A1">
        <w:rPr>
          <w:rFonts w:ascii="Courier New" w:hAnsi="Courier New" w:cs="Courier New"/>
          <w:sz w:val="24"/>
          <w:szCs w:val="24"/>
        </w:rPr>
        <w:t>da Ata de Registro de Preços;</w:t>
      </w:r>
    </w:p>
    <w:bookmarkEnd w:id="78"/>
    <w:p w14:paraId="5876F8E9" w14:textId="77777777" w:rsidR="00CC12A1" w:rsidRPr="00CC12A1" w:rsidRDefault="00CC12A1" w:rsidP="00CC12A1">
      <w:pPr>
        <w:widowControl w:val="0"/>
        <w:spacing w:after="0" w:line="240" w:lineRule="auto"/>
        <w:jc w:val="both"/>
        <w:rPr>
          <w:rFonts w:ascii="Courier New" w:hAnsi="Courier New" w:cs="Courier New"/>
          <w:sz w:val="24"/>
          <w:szCs w:val="24"/>
        </w:rPr>
      </w:pPr>
    </w:p>
    <w:p w14:paraId="6737E6F9" w14:textId="77777777" w:rsidR="00CC12A1" w:rsidRPr="00CC12A1" w:rsidRDefault="00CC12A1" w:rsidP="00CC12A1">
      <w:pPr>
        <w:pStyle w:val="Normal1"/>
        <w:jc w:val="both"/>
        <w:rPr>
          <w:rFonts w:ascii="Courier New" w:hAnsi="Courier New" w:cs="Courier New"/>
          <w:color w:val="auto"/>
          <w:szCs w:val="24"/>
        </w:rPr>
      </w:pPr>
      <w:r w:rsidRPr="00CC12A1">
        <w:rPr>
          <w:rFonts w:ascii="Courier New" w:hAnsi="Courier New" w:cs="Courier New"/>
          <w:b/>
          <w:color w:val="auto"/>
          <w:szCs w:val="24"/>
        </w:rPr>
        <w:t>b)</w:t>
      </w:r>
      <w:r w:rsidRPr="00CC12A1">
        <w:rPr>
          <w:rFonts w:ascii="Courier New" w:hAnsi="Courier New" w:cs="Courier New"/>
          <w:color w:val="auto"/>
          <w:szCs w:val="24"/>
        </w:rPr>
        <w:t xml:space="preserve"> XXXXXXXX,</w:t>
      </w:r>
      <w:r w:rsidRPr="00CC12A1">
        <w:rPr>
          <w:rFonts w:ascii="Courier New" w:hAnsi="Courier New" w:cs="Courier New"/>
          <w:b/>
          <w:color w:val="auto"/>
          <w:szCs w:val="24"/>
        </w:rPr>
        <w:t xml:space="preserve"> </w:t>
      </w:r>
      <w:r w:rsidRPr="00CC12A1">
        <w:rPr>
          <w:rFonts w:ascii="Courier New" w:hAnsi="Courier New" w:cs="Courier New"/>
          <w:color w:val="auto"/>
          <w:szCs w:val="24"/>
        </w:rPr>
        <w:t>para exercer a função de</w:t>
      </w:r>
      <w:r w:rsidRPr="00CC12A1">
        <w:rPr>
          <w:rFonts w:ascii="Courier New" w:hAnsi="Courier New" w:cs="Courier New"/>
          <w:b/>
          <w:color w:val="auto"/>
          <w:szCs w:val="24"/>
        </w:rPr>
        <w:t xml:space="preserve"> </w:t>
      </w:r>
      <w:r w:rsidRPr="00CC12A1">
        <w:rPr>
          <w:rFonts w:ascii="Courier New" w:hAnsi="Courier New" w:cs="Courier New"/>
          <w:color w:val="auto"/>
          <w:szCs w:val="24"/>
        </w:rPr>
        <w:t xml:space="preserve">Fiscal </w:t>
      </w:r>
      <w:r w:rsidRPr="00CC12A1">
        <w:rPr>
          <w:rFonts w:ascii="Courier New" w:hAnsi="Courier New" w:cs="Courier New"/>
          <w:szCs w:val="24"/>
        </w:rPr>
        <w:t>da Ata de Registro de Preços;</w:t>
      </w:r>
    </w:p>
    <w:p w14:paraId="4C663D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5615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9.2.</w:t>
      </w:r>
      <w:r w:rsidRPr="00503D87">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2B82E7E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08028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9.3.</w:t>
      </w:r>
      <w:r w:rsidRPr="00503D87">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4654EA6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2B23017" w14:textId="5A9AC99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9.4.</w:t>
      </w:r>
      <w:r w:rsidRPr="00503D87">
        <w:rPr>
          <w:rFonts w:ascii="Courier New" w:hAnsi="Courier New" w:cs="Courier New"/>
          <w:sz w:val="24"/>
          <w:szCs w:val="24"/>
        </w:rPr>
        <w:t xml:space="preserve"> </w:t>
      </w:r>
      <w:bookmarkStart w:id="79" w:name="_Hlk119501662"/>
      <w:bookmarkStart w:id="80" w:name="_Hlk123718812"/>
      <w:bookmarkStart w:id="81" w:name="_Hlk128408681"/>
      <w:r w:rsidRPr="00503D87">
        <w:rPr>
          <w:rFonts w:ascii="Courier New" w:hAnsi="Courier New" w:cs="Courier New"/>
          <w:sz w:val="24"/>
          <w:szCs w:val="24"/>
        </w:rPr>
        <w:t xml:space="preserve">Ao Órgão Gerenciador </w:t>
      </w:r>
      <w:bookmarkStart w:id="82" w:name="_Hlk120288357"/>
      <w:r w:rsidRPr="00503D87">
        <w:rPr>
          <w:rFonts w:ascii="Courier New" w:hAnsi="Courier New" w:cs="Courier New"/>
          <w:sz w:val="24"/>
          <w:szCs w:val="24"/>
        </w:rPr>
        <w:t>competirá a publicação com atualização periódica</w:t>
      </w:r>
      <w:bookmarkEnd w:id="82"/>
      <w:r w:rsidRPr="00503D87">
        <w:rPr>
          <w:rFonts w:ascii="Courier New" w:hAnsi="Courier New" w:cs="Courier New"/>
          <w:sz w:val="24"/>
          <w:szCs w:val="24"/>
        </w:rPr>
        <w:t xml:space="preserve">, na imprensa oficial, dos preços registrados pela Administração, em observância ao previsto no </w:t>
      </w:r>
      <w:bookmarkStart w:id="83" w:name="_Hlk120288376"/>
      <w:r w:rsidRPr="00503D87">
        <w:rPr>
          <w:rFonts w:ascii="Courier New" w:hAnsi="Courier New" w:cs="Courier New"/>
          <w:sz w:val="24"/>
          <w:szCs w:val="24"/>
        </w:rPr>
        <w:t>art. 82, § 5º, IV, da Lei nº 14.133/2021</w:t>
      </w:r>
      <w:bookmarkEnd w:id="79"/>
      <w:r w:rsidRPr="00503D87">
        <w:rPr>
          <w:rFonts w:ascii="Courier New" w:hAnsi="Courier New" w:cs="Courier New"/>
          <w:sz w:val="24"/>
          <w:szCs w:val="24"/>
        </w:rPr>
        <w:t>.</w:t>
      </w:r>
      <w:bookmarkEnd w:id="80"/>
    </w:p>
    <w:bookmarkEnd w:id="81"/>
    <w:bookmarkEnd w:id="83"/>
    <w:p w14:paraId="48EBA9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3D99BC8"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10. CASOS FORTUITOS OU DE FORÇA MAIOR:</w:t>
      </w:r>
    </w:p>
    <w:p w14:paraId="1E3A0F24"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3463967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10.1. </w:t>
      </w:r>
      <w:r w:rsidRPr="00503D87">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w:t>
      </w:r>
      <w:r w:rsidRPr="00503D87">
        <w:rPr>
          <w:rFonts w:ascii="Courier New" w:hAnsi="Courier New" w:cs="Courier New"/>
          <w:sz w:val="24"/>
          <w:szCs w:val="24"/>
        </w:rPr>
        <w:lastRenderedPageBreak/>
        <w:t>excepcionalmente prejudiciais; e, e) outros casos que se enquadrem no parágrafo único do art. 393, do Código Civil Brasileiro (Lei nº 10.406/2002).</w:t>
      </w:r>
    </w:p>
    <w:p w14:paraId="6B91456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F1F596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10.2. </w:t>
      </w:r>
      <w:r w:rsidRPr="00503D87">
        <w:rPr>
          <w:rFonts w:ascii="Courier New" w:hAnsi="Courier New" w:cs="Courier New"/>
          <w:sz w:val="24"/>
          <w:szCs w:val="24"/>
        </w:rPr>
        <w:t>Os casos acima enumerados devem ser satisfatoriamente justificados pelo fornecedor.</w:t>
      </w:r>
    </w:p>
    <w:p w14:paraId="30B5A3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33D135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10.3.</w:t>
      </w:r>
      <w:r w:rsidRPr="00503D87">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91D01B3"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D6EF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11. DO FORO DE ELEIÇÃO:</w:t>
      </w:r>
    </w:p>
    <w:p w14:paraId="38BCE83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4224AA1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11.1. </w:t>
      </w:r>
      <w:r w:rsidRPr="00503D87">
        <w:rPr>
          <w:rFonts w:ascii="Courier New" w:hAnsi="Courier New" w:cs="Courier New"/>
          <w:sz w:val="24"/>
          <w:szCs w:val="24"/>
        </w:rPr>
        <w:t>Para a resolução de possíveis divergências entre as partes, oriundas da presente Ata, fica eleito o Foro da Comarca de Lagoa Vermelha/RS.</w:t>
      </w:r>
    </w:p>
    <w:p w14:paraId="139F269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B97C1E6" w14:textId="77777777" w:rsidR="00EA301B" w:rsidRPr="00503D87" w:rsidRDefault="00EA301B" w:rsidP="00EA301B">
      <w:pPr>
        <w:widowControl w:val="0"/>
        <w:spacing w:after="0" w:line="240" w:lineRule="auto"/>
        <w:jc w:val="both"/>
        <w:rPr>
          <w:rFonts w:ascii="Courier New" w:hAnsi="Courier New" w:cs="Courier New"/>
          <w:i/>
          <w:sz w:val="24"/>
          <w:szCs w:val="24"/>
        </w:rPr>
      </w:pPr>
      <w:r w:rsidRPr="00503D87">
        <w:rPr>
          <w:rFonts w:ascii="Courier New" w:hAnsi="Courier New" w:cs="Courier New"/>
          <w:i/>
          <w:sz w:val="24"/>
          <w:szCs w:val="24"/>
        </w:rPr>
        <w:t xml:space="preserve">E, por assim haverem acordado, declaram as partes aceitarem todas as disposições estabelecidas na presente Ata que, lida e achada conforme, vai assinada pela Administração Municipal, representada pelo Prefeito Municipal, </w:t>
      </w:r>
      <w:proofErr w:type="gramStart"/>
      <w:r w:rsidRPr="00503D87">
        <w:rPr>
          <w:rFonts w:ascii="Courier New" w:hAnsi="Courier New" w:cs="Courier New"/>
          <w:i/>
          <w:sz w:val="24"/>
          <w:szCs w:val="24"/>
        </w:rPr>
        <w:t>abaixo assinado, e pelo</w:t>
      </w:r>
      <w:proofErr w:type="gramEnd"/>
      <w:r w:rsidRPr="00503D87">
        <w:rPr>
          <w:rFonts w:ascii="Courier New" w:hAnsi="Courier New" w:cs="Courier New"/>
          <w:i/>
          <w:sz w:val="24"/>
          <w:szCs w:val="24"/>
        </w:rPr>
        <w:t>(s) representante(s) da(s) empresa(s) registrada(s).</w:t>
      </w:r>
    </w:p>
    <w:p w14:paraId="67F66EFE" w14:textId="77777777" w:rsidR="00EA301B" w:rsidRPr="00503D87" w:rsidRDefault="00EA301B" w:rsidP="00EA301B">
      <w:pPr>
        <w:widowControl w:val="0"/>
        <w:spacing w:after="0" w:line="240" w:lineRule="auto"/>
        <w:jc w:val="both"/>
        <w:rPr>
          <w:rFonts w:ascii="Courier New" w:hAnsi="Courier New" w:cs="Courier New"/>
          <w:i/>
          <w:sz w:val="24"/>
          <w:szCs w:val="24"/>
        </w:rPr>
      </w:pPr>
    </w:p>
    <w:p w14:paraId="740CE953" w14:textId="33A52E22" w:rsidR="00EA301B" w:rsidRPr="00503D87" w:rsidRDefault="00EA301B" w:rsidP="00EA301B">
      <w:pPr>
        <w:widowControl w:val="0"/>
        <w:spacing w:after="0" w:line="240" w:lineRule="auto"/>
        <w:jc w:val="center"/>
        <w:rPr>
          <w:rFonts w:ascii="Courier New" w:hAnsi="Courier New" w:cs="Courier New"/>
          <w:sz w:val="24"/>
          <w:szCs w:val="24"/>
        </w:rPr>
      </w:pPr>
      <w:r w:rsidRPr="00503D87">
        <w:rPr>
          <w:rFonts w:ascii="Courier New" w:hAnsi="Courier New" w:cs="Courier New"/>
          <w:sz w:val="24"/>
          <w:szCs w:val="24"/>
        </w:rPr>
        <w:t xml:space="preserve">Ibiraiaras/RS, em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de </w:t>
      </w:r>
      <w:proofErr w:type="spellStart"/>
      <w:r w:rsidRPr="00503D87">
        <w:rPr>
          <w:rFonts w:ascii="Courier New" w:hAnsi="Courier New" w:cs="Courier New"/>
          <w:sz w:val="24"/>
          <w:szCs w:val="24"/>
        </w:rPr>
        <w:t>xxxxxxxxxx</w:t>
      </w:r>
      <w:proofErr w:type="spellEnd"/>
      <w:r w:rsidRPr="00503D87">
        <w:rPr>
          <w:rFonts w:ascii="Courier New" w:hAnsi="Courier New" w:cs="Courier New"/>
          <w:sz w:val="24"/>
          <w:szCs w:val="24"/>
        </w:rPr>
        <w:t xml:space="preserve"> de 2023.</w:t>
      </w:r>
    </w:p>
    <w:p w14:paraId="2E601A4D" w14:textId="3EC58CF1" w:rsidR="00EA301B" w:rsidRPr="00503D87" w:rsidRDefault="00EA301B" w:rsidP="00EA301B">
      <w:pPr>
        <w:widowControl w:val="0"/>
        <w:spacing w:after="0" w:line="240" w:lineRule="auto"/>
        <w:jc w:val="both"/>
        <w:rPr>
          <w:rFonts w:ascii="Courier New" w:hAnsi="Courier New" w:cs="Courier New"/>
          <w:sz w:val="24"/>
          <w:szCs w:val="24"/>
        </w:rPr>
      </w:pPr>
    </w:p>
    <w:p w14:paraId="37DDCD4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318ACFA"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EA301B" w:rsidRPr="00503D87" w14:paraId="4C1BFF6B" w14:textId="77777777" w:rsidTr="005C42BA">
        <w:tc>
          <w:tcPr>
            <w:tcW w:w="4539" w:type="dxa"/>
          </w:tcPr>
          <w:p w14:paraId="74B0D5A6"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color w:val="auto"/>
                <w:szCs w:val="24"/>
                <w:lang w:eastAsia="ar-SA"/>
              </w:rPr>
            </w:pPr>
          </w:p>
          <w:p w14:paraId="3F01318C"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lang w:eastAsia="ar-SA"/>
              </w:rPr>
              <w:t>MUNICÍPIO DE IBIRAIARAS/RS</w:t>
            </w:r>
          </w:p>
          <w:p w14:paraId="2BD6A599"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rPr>
              <w:t>DOUGLAS ROSSONI</w:t>
            </w:r>
          </w:p>
          <w:p w14:paraId="649B9AF9" w14:textId="77777777" w:rsidR="00EA301B" w:rsidRPr="00503D87" w:rsidRDefault="00EA301B" w:rsidP="00EA301B">
            <w:pPr>
              <w:pStyle w:val="Normal21"/>
              <w:tabs>
                <w:tab w:val="left" w:pos="2268"/>
              </w:tabs>
              <w:jc w:val="both"/>
              <w:rPr>
                <w:rFonts w:ascii="Courier New" w:hAnsi="Courier New" w:cs="Courier New"/>
                <w:i/>
                <w:color w:val="auto"/>
                <w:szCs w:val="24"/>
                <w:lang w:eastAsia="ar-SA"/>
              </w:rPr>
            </w:pPr>
            <w:r w:rsidRPr="00503D87">
              <w:rPr>
                <w:rFonts w:ascii="Courier New" w:hAnsi="Courier New" w:cs="Courier New"/>
                <w:i/>
                <w:color w:val="auto"/>
                <w:szCs w:val="24"/>
              </w:rPr>
              <w:t>Órgão Gerenciador</w:t>
            </w:r>
          </w:p>
        </w:tc>
        <w:tc>
          <w:tcPr>
            <w:tcW w:w="4532" w:type="dxa"/>
          </w:tcPr>
          <w:p w14:paraId="40952BBB"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b/>
                <w:color w:val="auto"/>
                <w:szCs w:val="24"/>
                <w:lang w:eastAsia="ar-SA"/>
              </w:rPr>
            </w:pPr>
          </w:p>
          <w:p w14:paraId="35BB86A4"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RAZÃO SOCIAL</w:t>
            </w:r>
          </w:p>
          <w:p w14:paraId="76291605"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REPRESENTANTE DA EMPRESA</w:t>
            </w:r>
          </w:p>
          <w:p w14:paraId="213EB2DB"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CPF:</w:t>
            </w:r>
          </w:p>
          <w:p w14:paraId="7D604AE7"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RG:</w:t>
            </w:r>
          </w:p>
          <w:p w14:paraId="72268DD4"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i/>
                <w:color w:val="auto"/>
                <w:szCs w:val="24"/>
                <w:lang w:eastAsia="ar-SA"/>
              </w:rPr>
              <w:t>Representante da empresa</w:t>
            </w:r>
          </w:p>
        </w:tc>
      </w:tr>
    </w:tbl>
    <w:p w14:paraId="19FC66BA" w14:textId="77777777" w:rsidR="00EA301B" w:rsidRPr="00503D87" w:rsidRDefault="00EA301B" w:rsidP="00EA301B">
      <w:pPr>
        <w:pStyle w:val="Normal1"/>
        <w:jc w:val="both"/>
        <w:rPr>
          <w:rFonts w:ascii="Courier New" w:hAnsi="Courier New" w:cs="Courier New"/>
          <w:b/>
          <w:color w:val="auto"/>
          <w:szCs w:val="24"/>
        </w:rPr>
      </w:pPr>
    </w:p>
    <w:p w14:paraId="56F59C95" w14:textId="77777777" w:rsidR="00EA301B" w:rsidRPr="00503D87" w:rsidRDefault="00EA301B" w:rsidP="00EA301B">
      <w:pPr>
        <w:pStyle w:val="Normal1"/>
        <w:jc w:val="both"/>
        <w:rPr>
          <w:rFonts w:ascii="Courier New" w:hAnsi="Courier New" w:cs="Courier New"/>
          <w:b/>
          <w:color w:val="auto"/>
          <w:szCs w:val="24"/>
        </w:rPr>
      </w:pPr>
    </w:p>
    <w:tbl>
      <w:tblPr>
        <w:tblW w:w="5000" w:type="pct"/>
        <w:jc w:val="center"/>
        <w:tblLook w:val="01E0" w:firstRow="1" w:lastRow="1" w:firstColumn="1" w:lastColumn="1" w:noHBand="0" w:noVBand="0"/>
      </w:tblPr>
      <w:tblGrid>
        <w:gridCol w:w="4535"/>
        <w:gridCol w:w="4536"/>
      </w:tblGrid>
      <w:tr w:rsidR="00FE338A" w:rsidRPr="00FE338A" w14:paraId="0F25F22C" w14:textId="77777777" w:rsidTr="00B22D72">
        <w:trPr>
          <w:trHeight w:val="1000"/>
          <w:jc w:val="center"/>
        </w:trPr>
        <w:tc>
          <w:tcPr>
            <w:tcW w:w="2500" w:type="pct"/>
          </w:tcPr>
          <w:p w14:paraId="613C98ED"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6CC3A5F8" w14:textId="77777777" w:rsidR="00FE338A" w:rsidRPr="00FE338A" w:rsidRDefault="00FE338A" w:rsidP="00B22D72">
            <w:pPr>
              <w:widowControl w:val="0"/>
              <w:jc w:val="both"/>
              <w:rPr>
                <w:rFonts w:ascii="Courier New" w:hAnsi="Courier New" w:cs="Courier New"/>
                <w:b/>
                <w:sz w:val="24"/>
                <w:szCs w:val="24"/>
              </w:rPr>
            </w:pPr>
            <w:proofErr w:type="spellStart"/>
            <w:r w:rsidRPr="00FE338A">
              <w:rPr>
                <w:rFonts w:ascii="Courier New" w:hAnsi="Courier New" w:cs="Courier New"/>
                <w:b/>
                <w:sz w:val="24"/>
                <w:szCs w:val="24"/>
              </w:rPr>
              <w:t>xxxxxxxxxx</w:t>
            </w:r>
            <w:proofErr w:type="spellEnd"/>
          </w:p>
          <w:p w14:paraId="28C30E2F" w14:textId="77777777" w:rsidR="00FE338A" w:rsidRPr="00FE338A" w:rsidRDefault="00FE338A" w:rsidP="00B22D72">
            <w:pPr>
              <w:widowControl w:val="0"/>
              <w:jc w:val="both"/>
              <w:rPr>
                <w:rFonts w:ascii="Courier New" w:hAnsi="Courier New" w:cs="Courier New"/>
                <w:sz w:val="24"/>
                <w:szCs w:val="24"/>
              </w:rPr>
            </w:pPr>
            <w:r w:rsidRPr="00FE338A">
              <w:rPr>
                <w:rFonts w:ascii="Courier New" w:hAnsi="Courier New" w:cs="Courier New"/>
                <w:sz w:val="24"/>
                <w:szCs w:val="24"/>
              </w:rPr>
              <w:t>Gestor</w:t>
            </w:r>
          </w:p>
        </w:tc>
        <w:tc>
          <w:tcPr>
            <w:tcW w:w="2500" w:type="pct"/>
          </w:tcPr>
          <w:p w14:paraId="5E03FAE9"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59BDB4AE" w14:textId="77777777" w:rsidR="00FE338A" w:rsidRPr="00FE338A" w:rsidRDefault="00FE338A" w:rsidP="00B22D72">
            <w:pPr>
              <w:widowControl w:val="0"/>
              <w:tabs>
                <w:tab w:val="left" w:pos="945"/>
              </w:tabs>
              <w:jc w:val="both"/>
              <w:rPr>
                <w:rFonts w:ascii="Courier New" w:hAnsi="Courier New" w:cs="Courier New"/>
                <w:b/>
                <w:sz w:val="24"/>
                <w:szCs w:val="24"/>
              </w:rPr>
            </w:pPr>
            <w:proofErr w:type="spellStart"/>
            <w:r w:rsidRPr="00FE338A">
              <w:rPr>
                <w:rFonts w:ascii="Courier New" w:hAnsi="Courier New" w:cs="Courier New"/>
                <w:b/>
                <w:sz w:val="24"/>
                <w:szCs w:val="24"/>
              </w:rPr>
              <w:t>xxxxxxxxxxx</w:t>
            </w:r>
            <w:proofErr w:type="spellEnd"/>
          </w:p>
          <w:p w14:paraId="5DC95099" w14:textId="77777777" w:rsidR="00FE338A" w:rsidRPr="00FE338A" w:rsidRDefault="00FE338A" w:rsidP="00B22D72">
            <w:pPr>
              <w:widowControl w:val="0"/>
              <w:tabs>
                <w:tab w:val="left" w:pos="945"/>
              </w:tabs>
              <w:jc w:val="both"/>
              <w:rPr>
                <w:rFonts w:ascii="Courier New" w:hAnsi="Courier New" w:cs="Courier New"/>
                <w:sz w:val="24"/>
                <w:szCs w:val="24"/>
              </w:rPr>
            </w:pPr>
            <w:r w:rsidRPr="00FE338A">
              <w:rPr>
                <w:rFonts w:ascii="Courier New" w:hAnsi="Courier New" w:cs="Courier New"/>
                <w:sz w:val="24"/>
                <w:szCs w:val="24"/>
              </w:rPr>
              <w:t>Fiscal</w:t>
            </w:r>
          </w:p>
        </w:tc>
      </w:tr>
    </w:tbl>
    <w:p w14:paraId="30431568" w14:textId="77777777" w:rsidR="00EA301B" w:rsidRPr="00503D87" w:rsidRDefault="00EA301B" w:rsidP="00EA301B">
      <w:pPr>
        <w:pStyle w:val="Normal1"/>
        <w:jc w:val="center"/>
        <w:rPr>
          <w:rFonts w:ascii="Courier New" w:hAnsi="Courier New" w:cs="Courier New"/>
          <w:b/>
          <w:color w:val="auto"/>
          <w:szCs w:val="24"/>
        </w:rPr>
      </w:pPr>
    </w:p>
    <w:p w14:paraId="403CB6AC" w14:textId="77777777" w:rsidR="00EA301B" w:rsidRDefault="00EA301B" w:rsidP="00EA301B">
      <w:pPr>
        <w:pStyle w:val="Normal1"/>
        <w:jc w:val="center"/>
        <w:rPr>
          <w:rFonts w:ascii="Courier New" w:hAnsi="Courier New" w:cs="Courier New"/>
          <w:b/>
          <w:color w:val="auto"/>
          <w:szCs w:val="24"/>
        </w:rPr>
      </w:pPr>
    </w:p>
    <w:p w14:paraId="6B34FC98" w14:textId="77777777" w:rsidR="00EA301B" w:rsidRDefault="00EA301B" w:rsidP="00EA301B">
      <w:pPr>
        <w:pStyle w:val="Normal1"/>
        <w:jc w:val="center"/>
        <w:rPr>
          <w:rFonts w:ascii="Courier New" w:hAnsi="Courier New" w:cs="Courier New"/>
          <w:b/>
          <w:color w:val="auto"/>
          <w:szCs w:val="24"/>
        </w:rPr>
      </w:pPr>
    </w:p>
    <w:p w14:paraId="10D9DB33" w14:textId="77777777" w:rsidR="00EA301B" w:rsidRDefault="00EA301B" w:rsidP="00EA301B">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5CD34C"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B94930"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22E6929F"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3118E">
          <w:rPr>
            <w:rFonts w:ascii="Courier New" w:hAnsi="Courier New" w:cs="Courier New"/>
            <w:sz w:val="16"/>
            <w:szCs w:val="16"/>
          </w:rPr>
          <w:t>126</w:t>
        </w:r>
        <w:r>
          <w:rPr>
            <w:rFonts w:ascii="Courier New" w:hAnsi="Courier New" w:cs="Courier New"/>
            <w:sz w:val="16"/>
            <w:szCs w:val="16"/>
          </w:rPr>
          <w:t>/202</w:t>
        </w:r>
        <w:r w:rsidR="00011DFE">
          <w:rPr>
            <w:rFonts w:ascii="Courier New" w:hAnsi="Courier New" w:cs="Courier New"/>
            <w:sz w:val="16"/>
            <w:szCs w:val="16"/>
          </w:rPr>
          <w:t>3</w:t>
        </w:r>
      </w:p>
      <w:p w14:paraId="25870772" w14:textId="702B8DDE"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93118E">
          <w:rPr>
            <w:rFonts w:ascii="Courier New" w:hAnsi="Courier New" w:cs="Courier New"/>
            <w:sz w:val="16"/>
            <w:szCs w:val="16"/>
          </w:rPr>
          <w:t>32</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7"/>
  </w:num>
  <w:num w:numId="2" w16cid:durableId="777338902">
    <w:abstractNumId w:val="8"/>
  </w:num>
  <w:num w:numId="3" w16cid:durableId="1397049303">
    <w:abstractNumId w:val="4"/>
  </w:num>
  <w:num w:numId="4" w16cid:durableId="1337223461">
    <w:abstractNumId w:val="10"/>
  </w:num>
  <w:num w:numId="5" w16cid:durableId="1795440855">
    <w:abstractNumId w:val="3"/>
  </w:num>
  <w:num w:numId="6" w16cid:durableId="830369562">
    <w:abstractNumId w:val="5"/>
  </w:num>
  <w:num w:numId="7" w16cid:durableId="385953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9"/>
  </w:num>
  <w:num w:numId="9" w16cid:durableId="152155358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20FE"/>
    <w:rsid w:val="000D3FBA"/>
    <w:rsid w:val="000D7028"/>
    <w:rsid w:val="000E2E43"/>
    <w:rsid w:val="000E592E"/>
    <w:rsid w:val="000E5F30"/>
    <w:rsid w:val="000E6D21"/>
    <w:rsid w:val="000E7726"/>
    <w:rsid w:val="000F0753"/>
    <w:rsid w:val="000F1DAF"/>
    <w:rsid w:val="000F40CB"/>
    <w:rsid w:val="000F5A8D"/>
    <w:rsid w:val="000F6013"/>
    <w:rsid w:val="001073A8"/>
    <w:rsid w:val="0011287B"/>
    <w:rsid w:val="00114281"/>
    <w:rsid w:val="00121673"/>
    <w:rsid w:val="0012489C"/>
    <w:rsid w:val="001257B3"/>
    <w:rsid w:val="001346A0"/>
    <w:rsid w:val="0013774A"/>
    <w:rsid w:val="00137AEE"/>
    <w:rsid w:val="00142A4E"/>
    <w:rsid w:val="00143784"/>
    <w:rsid w:val="00143CA7"/>
    <w:rsid w:val="001574E7"/>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44D7"/>
    <w:rsid w:val="001E0819"/>
    <w:rsid w:val="001E3CF7"/>
    <w:rsid w:val="001E5441"/>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DAE"/>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695E"/>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2D82"/>
    <w:rsid w:val="00414500"/>
    <w:rsid w:val="004160CB"/>
    <w:rsid w:val="004217DF"/>
    <w:rsid w:val="00423F11"/>
    <w:rsid w:val="00425E14"/>
    <w:rsid w:val="00425E5E"/>
    <w:rsid w:val="00426565"/>
    <w:rsid w:val="00426BFF"/>
    <w:rsid w:val="00427611"/>
    <w:rsid w:val="00427735"/>
    <w:rsid w:val="004323A4"/>
    <w:rsid w:val="00433907"/>
    <w:rsid w:val="0043568A"/>
    <w:rsid w:val="0043630B"/>
    <w:rsid w:val="004369F1"/>
    <w:rsid w:val="00441486"/>
    <w:rsid w:val="004450DB"/>
    <w:rsid w:val="004462EA"/>
    <w:rsid w:val="00452B80"/>
    <w:rsid w:val="00456EB5"/>
    <w:rsid w:val="00457EF3"/>
    <w:rsid w:val="0046168E"/>
    <w:rsid w:val="00462842"/>
    <w:rsid w:val="00464567"/>
    <w:rsid w:val="004657A8"/>
    <w:rsid w:val="00465CCB"/>
    <w:rsid w:val="00466BA0"/>
    <w:rsid w:val="00473697"/>
    <w:rsid w:val="0047609D"/>
    <w:rsid w:val="00477070"/>
    <w:rsid w:val="00481782"/>
    <w:rsid w:val="0048342A"/>
    <w:rsid w:val="00483D4C"/>
    <w:rsid w:val="00483D7C"/>
    <w:rsid w:val="00490B09"/>
    <w:rsid w:val="004942F5"/>
    <w:rsid w:val="004B1BDA"/>
    <w:rsid w:val="004B2A11"/>
    <w:rsid w:val="004B71D3"/>
    <w:rsid w:val="004C762B"/>
    <w:rsid w:val="004D41C7"/>
    <w:rsid w:val="004D4559"/>
    <w:rsid w:val="004D4576"/>
    <w:rsid w:val="004D4E4D"/>
    <w:rsid w:val="004D5135"/>
    <w:rsid w:val="004D5274"/>
    <w:rsid w:val="004D64CE"/>
    <w:rsid w:val="004E4A14"/>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3311"/>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1156D"/>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4E79"/>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118E"/>
    <w:rsid w:val="00932166"/>
    <w:rsid w:val="009338FC"/>
    <w:rsid w:val="00933E32"/>
    <w:rsid w:val="009378EA"/>
    <w:rsid w:val="00937EC4"/>
    <w:rsid w:val="0094129E"/>
    <w:rsid w:val="0094279C"/>
    <w:rsid w:val="00944246"/>
    <w:rsid w:val="009502D1"/>
    <w:rsid w:val="0096755B"/>
    <w:rsid w:val="00970363"/>
    <w:rsid w:val="00970860"/>
    <w:rsid w:val="009741C0"/>
    <w:rsid w:val="009748CC"/>
    <w:rsid w:val="009926A2"/>
    <w:rsid w:val="00992EFF"/>
    <w:rsid w:val="0099472E"/>
    <w:rsid w:val="009960BD"/>
    <w:rsid w:val="009A05D3"/>
    <w:rsid w:val="009A08F1"/>
    <w:rsid w:val="009A0F2B"/>
    <w:rsid w:val="009A2881"/>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71BA"/>
    <w:rsid w:val="00A3079C"/>
    <w:rsid w:val="00A33BE2"/>
    <w:rsid w:val="00A36F69"/>
    <w:rsid w:val="00A372E3"/>
    <w:rsid w:val="00A40CEF"/>
    <w:rsid w:val="00A43654"/>
    <w:rsid w:val="00A4674E"/>
    <w:rsid w:val="00A5168D"/>
    <w:rsid w:val="00A52212"/>
    <w:rsid w:val="00A5224C"/>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4668C"/>
    <w:rsid w:val="00B50232"/>
    <w:rsid w:val="00B50864"/>
    <w:rsid w:val="00B509F4"/>
    <w:rsid w:val="00B509FF"/>
    <w:rsid w:val="00B55213"/>
    <w:rsid w:val="00B57590"/>
    <w:rsid w:val="00B6487B"/>
    <w:rsid w:val="00B66E21"/>
    <w:rsid w:val="00B670C4"/>
    <w:rsid w:val="00B671C3"/>
    <w:rsid w:val="00B71116"/>
    <w:rsid w:val="00B73190"/>
    <w:rsid w:val="00B76C3B"/>
    <w:rsid w:val="00B8026B"/>
    <w:rsid w:val="00B83CB3"/>
    <w:rsid w:val="00B87E4B"/>
    <w:rsid w:val="00B94930"/>
    <w:rsid w:val="00BA1849"/>
    <w:rsid w:val="00BA379E"/>
    <w:rsid w:val="00BA60DA"/>
    <w:rsid w:val="00BA6849"/>
    <w:rsid w:val="00BB041F"/>
    <w:rsid w:val="00BB1715"/>
    <w:rsid w:val="00BB2404"/>
    <w:rsid w:val="00BB66A0"/>
    <w:rsid w:val="00BB783B"/>
    <w:rsid w:val="00BB7867"/>
    <w:rsid w:val="00BB7AEB"/>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CBE"/>
    <w:rsid w:val="00C81D4D"/>
    <w:rsid w:val="00C86710"/>
    <w:rsid w:val="00C86761"/>
    <w:rsid w:val="00C8787F"/>
    <w:rsid w:val="00C92B45"/>
    <w:rsid w:val="00C939B4"/>
    <w:rsid w:val="00C978E2"/>
    <w:rsid w:val="00CA16B9"/>
    <w:rsid w:val="00CA29B2"/>
    <w:rsid w:val="00CA38FD"/>
    <w:rsid w:val="00CB1925"/>
    <w:rsid w:val="00CB33B1"/>
    <w:rsid w:val="00CB3BD5"/>
    <w:rsid w:val="00CB63F2"/>
    <w:rsid w:val="00CB6DAD"/>
    <w:rsid w:val="00CC12A1"/>
    <w:rsid w:val="00CC29CC"/>
    <w:rsid w:val="00CC3287"/>
    <w:rsid w:val="00CE35E5"/>
    <w:rsid w:val="00CE39BB"/>
    <w:rsid w:val="00CE4307"/>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F0332"/>
    <w:rsid w:val="00DF2658"/>
    <w:rsid w:val="00DF3BCD"/>
    <w:rsid w:val="00DF6236"/>
    <w:rsid w:val="00E00AAB"/>
    <w:rsid w:val="00E0378F"/>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2711"/>
    <w:rsid w:val="00F16235"/>
    <w:rsid w:val="00F20F0B"/>
    <w:rsid w:val="00F2235F"/>
    <w:rsid w:val="00F3050E"/>
    <w:rsid w:val="00F3360D"/>
    <w:rsid w:val="00F356C2"/>
    <w:rsid w:val="00F36B9E"/>
    <w:rsid w:val="00F37BDE"/>
    <w:rsid w:val="00F415C4"/>
    <w:rsid w:val="00F44D17"/>
    <w:rsid w:val="00F51EE4"/>
    <w:rsid w:val="00F52D28"/>
    <w:rsid w:val="00F53279"/>
    <w:rsid w:val="00F544D4"/>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338A"/>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8F51FBF9-4B20-4013-8158-051FCCB6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34</Pages>
  <Words>9424</Words>
  <Characters>50890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20</cp:revision>
  <cp:lastPrinted>2023-09-15T13:36:00Z</cp:lastPrinted>
  <dcterms:created xsi:type="dcterms:W3CDTF">2018-06-20T16:34:00Z</dcterms:created>
  <dcterms:modified xsi:type="dcterms:W3CDTF">2023-09-15T20:15:00Z</dcterms:modified>
</cp:coreProperties>
</file>