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43F1FB89"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4E4C65">
              <w:rPr>
                <w:rFonts w:ascii="Courier New" w:hAnsi="Courier New" w:cs="Courier New"/>
                <w:b/>
                <w:color w:val="auto"/>
                <w:szCs w:val="24"/>
              </w:rPr>
              <w:t>1</w:t>
            </w:r>
            <w:r w:rsidR="00A02F7C">
              <w:rPr>
                <w:rFonts w:ascii="Courier New" w:hAnsi="Courier New" w:cs="Courier New"/>
                <w:b/>
                <w:color w:val="auto"/>
                <w:szCs w:val="24"/>
              </w:rPr>
              <w:t>3</w:t>
            </w:r>
            <w:r w:rsidR="004E4C65">
              <w:rPr>
                <w:rFonts w:ascii="Courier New" w:hAnsi="Courier New" w:cs="Courier New"/>
                <w:b/>
                <w:color w:val="auto"/>
                <w:szCs w:val="24"/>
              </w:rPr>
              <w:t>1</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0386D3B6"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º</w:t>
            </w:r>
            <w:r w:rsidR="00DE79B0">
              <w:rPr>
                <w:rFonts w:ascii="Courier New" w:hAnsi="Courier New" w:cs="Courier New"/>
                <w:b/>
                <w:color w:val="auto"/>
                <w:szCs w:val="24"/>
              </w:rPr>
              <w:t xml:space="preserve"> </w:t>
            </w:r>
            <w:r w:rsidR="00A02F7C">
              <w:rPr>
                <w:rFonts w:ascii="Courier New" w:hAnsi="Courier New" w:cs="Courier New"/>
                <w:b/>
                <w:color w:val="auto"/>
                <w:szCs w:val="24"/>
              </w:rPr>
              <w:t>35</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2711DC15" w:rsidR="002D4101" w:rsidRPr="00DE79B0" w:rsidRDefault="00DE79B0" w:rsidP="00F11B56">
            <w:pPr>
              <w:pStyle w:val="Normal1"/>
              <w:jc w:val="both"/>
              <w:rPr>
                <w:rFonts w:ascii="Courier New" w:hAnsi="Courier New" w:cs="Courier New"/>
                <w:bCs/>
                <w:color w:val="auto"/>
                <w:szCs w:val="24"/>
              </w:rPr>
            </w:pPr>
            <w:r w:rsidRPr="00DE79B0">
              <w:rPr>
                <w:rFonts w:ascii="Courier New" w:hAnsi="Courier New" w:cs="Courier New"/>
                <w:szCs w:val="24"/>
              </w:rPr>
              <w:t>CONTRATAÇÃO D</w:t>
            </w:r>
            <w:r>
              <w:rPr>
                <w:rFonts w:ascii="Courier New" w:hAnsi="Courier New" w:cs="Courier New"/>
                <w:szCs w:val="24"/>
              </w:rPr>
              <w:t xml:space="preserve">E PESSOA JURÍDICA PARA PRESTAÇÃO DE SERVIÇOS </w:t>
            </w:r>
            <w:r w:rsidRPr="00DE79B0">
              <w:rPr>
                <w:rFonts w:ascii="Courier New" w:hAnsi="Courier New" w:cs="Courier New"/>
                <w:szCs w:val="24"/>
              </w:rPr>
              <w:t>DE EDUCAÇÃO FÍSICA</w:t>
            </w:r>
            <w:r>
              <w:rPr>
                <w:rFonts w:ascii="Courier New" w:hAnsi="Courier New" w:cs="Courier New"/>
                <w:szCs w:val="24"/>
              </w:rPr>
              <w:t>, DEVENDO SER O PROFISSIONAL HABILI</w:t>
            </w:r>
            <w:r w:rsidR="00442E43">
              <w:rPr>
                <w:rFonts w:ascii="Courier New" w:hAnsi="Courier New" w:cs="Courier New"/>
                <w:szCs w:val="24"/>
              </w:rPr>
              <w:t>T</w:t>
            </w:r>
            <w:r>
              <w:rPr>
                <w:rFonts w:ascii="Courier New" w:hAnsi="Courier New" w:cs="Courier New"/>
                <w:szCs w:val="24"/>
              </w:rPr>
              <w:t xml:space="preserve">ADO E REGISTRADO NA ÁREA. </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70241C63" w:rsidR="00011DFE" w:rsidRPr="00011DFE" w:rsidRDefault="00011DFE" w:rsidP="00011DFE">
      <w:pPr>
        <w:widowControl w:val="0"/>
        <w:suppressAutoHyphens/>
        <w:jc w:val="both"/>
        <w:rPr>
          <w:rFonts w:ascii="Courier New" w:hAnsi="Courier New" w:cs="Courier New"/>
          <w:sz w:val="24"/>
          <w:szCs w:val="24"/>
        </w:rPr>
      </w:pPr>
      <w:bookmarkStart w:id="0"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MENOR PREÇO UNITÁRIO POR ITEM</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1" w:name="_Toc511141169"/>
      <w:r w:rsidRPr="00011DFE">
        <w:rPr>
          <w:rFonts w:cs="Courier New"/>
          <w:szCs w:val="24"/>
        </w:rPr>
        <w:t>1. LOCAL, DATA E HORA:</w:t>
      </w:r>
      <w:bookmarkEnd w:id="1"/>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2" w:name="_Hlk136609879"/>
    </w:p>
    <w:p w14:paraId="7AD9EAC6" w14:textId="0ECA6FD2"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3"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dia </w:t>
      </w:r>
      <w:r w:rsidR="00BB0DDB">
        <w:rPr>
          <w:rFonts w:ascii="Courier New" w:hAnsi="Courier New" w:cs="Courier New"/>
          <w:sz w:val="24"/>
          <w:szCs w:val="24"/>
        </w:rPr>
        <w:t>20</w:t>
      </w:r>
      <w:r w:rsidR="00B66E21" w:rsidRPr="00B66E21">
        <w:rPr>
          <w:rFonts w:ascii="Courier New" w:hAnsi="Courier New" w:cs="Courier New"/>
          <w:sz w:val="24"/>
          <w:szCs w:val="24"/>
        </w:rPr>
        <w:t>/</w:t>
      </w:r>
      <w:r w:rsidR="00A02F7C">
        <w:rPr>
          <w:rFonts w:ascii="Courier New" w:hAnsi="Courier New" w:cs="Courier New"/>
          <w:sz w:val="24"/>
          <w:szCs w:val="24"/>
        </w:rPr>
        <w:t>10</w:t>
      </w:r>
      <w:r w:rsidRPr="00B66E21">
        <w:rPr>
          <w:rFonts w:ascii="Courier New" w:hAnsi="Courier New" w:cs="Courier New"/>
          <w:sz w:val="24"/>
          <w:szCs w:val="24"/>
        </w:rPr>
        <w:t>/2023, com início às 09h00min00s, horário oficial de Brasília – DF, e de acordo com o seguinte cronograma:</w:t>
      </w:r>
    </w:p>
    <w:bookmarkEnd w:id="2"/>
    <w:bookmarkEnd w:id="3"/>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5FB24FC3" w:rsidR="00011DFE" w:rsidRPr="00B66E21" w:rsidRDefault="00BB0DDB" w:rsidP="00011DFE">
            <w:pPr>
              <w:widowControl w:val="0"/>
              <w:suppressAutoHyphens/>
              <w:jc w:val="both"/>
              <w:rPr>
                <w:rFonts w:ascii="Courier New" w:hAnsi="Courier New" w:cs="Courier New"/>
                <w:sz w:val="24"/>
                <w:szCs w:val="24"/>
              </w:rPr>
            </w:pPr>
            <w:r>
              <w:rPr>
                <w:rFonts w:ascii="Courier New" w:hAnsi="Courier New" w:cs="Courier New"/>
                <w:sz w:val="24"/>
                <w:szCs w:val="24"/>
              </w:rPr>
              <w:t>04</w:t>
            </w:r>
            <w:r w:rsidR="00011DFE" w:rsidRPr="00B66E21">
              <w:rPr>
                <w:rFonts w:ascii="Courier New" w:hAnsi="Courier New" w:cs="Courier New"/>
                <w:sz w:val="24"/>
                <w:szCs w:val="24"/>
              </w:rPr>
              <w:t>/</w:t>
            </w:r>
            <w:r>
              <w:rPr>
                <w:rFonts w:ascii="Courier New" w:hAnsi="Courier New" w:cs="Courier New"/>
                <w:sz w:val="24"/>
                <w:szCs w:val="24"/>
              </w:rPr>
              <w:t>10</w:t>
            </w:r>
            <w:r w:rsidR="00011DFE" w:rsidRPr="00B66E21">
              <w:rPr>
                <w:rFonts w:ascii="Courier New" w:hAnsi="Courier New" w:cs="Courier New"/>
                <w:sz w:val="24"/>
                <w:szCs w:val="24"/>
              </w:rPr>
              <w:t>/2023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67CC46BB" w:rsidR="00011DFE" w:rsidRPr="00B66E21" w:rsidRDefault="00BB0DDB" w:rsidP="00011DFE">
            <w:pPr>
              <w:widowControl w:val="0"/>
              <w:suppressAutoHyphens/>
              <w:jc w:val="both"/>
              <w:rPr>
                <w:rFonts w:ascii="Courier New" w:hAnsi="Courier New" w:cs="Courier New"/>
                <w:sz w:val="24"/>
                <w:szCs w:val="24"/>
              </w:rPr>
            </w:pPr>
            <w:r>
              <w:rPr>
                <w:rFonts w:ascii="Courier New" w:hAnsi="Courier New" w:cs="Courier New"/>
                <w:sz w:val="24"/>
                <w:szCs w:val="24"/>
              </w:rPr>
              <w:t>20</w:t>
            </w:r>
            <w:r w:rsidR="00011DFE" w:rsidRPr="00B66E21">
              <w:rPr>
                <w:rFonts w:ascii="Courier New" w:hAnsi="Courier New" w:cs="Courier New"/>
                <w:sz w:val="24"/>
                <w:szCs w:val="24"/>
              </w:rPr>
              <w:t>/</w:t>
            </w:r>
            <w:r w:rsidR="00A02F7C">
              <w:rPr>
                <w:rFonts w:ascii="Courier New" w:hAnsi="Courier New" w:cs="Courier New"/>
                <w:sz w:val="24"/>
                <w:szCs w:val="24"/>
              </w:rPr>
              <w:t>10</w:t>
            </w:r>
            <w:r w:rsidR="00011DFE" w:rsidRPr="00B66E21">
              <w:rPr>
                <w:rFonts w:ascii="Courier New" w:hAnsi="Courier New" w:cs="Courier New"/>
                <w:sz w:val="24"/>
                <w:szCs w:val="24"/>
              </w:rPr>
              <w:t>/2023 - 09h00min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675C0262" w:rsidR="00011DFE" w:rsidRPr="00B66E21" w:rsidRDefault="00BB0DDB" w:rsidP="00011DFE">
            <w:pPr>
              <w:widowControl w:val="0"/>
              <w:suppressAutoHyphens/>
              <w:jc w:val="both"/>
              <w:rPr>
                <w:rFonts w:ascii="Courier New" w:hAnsi="Courier New" w:cs="Courier New"/>
                <w:sz w:val="24"/>
                <w:szCs w:val="24"/>
              </w:rPr>
            </w:pPr>
            <w:r>
              <w:rPr>
                <w:rFonts w:ascii="Courier New" w:hAnsi="Courier New" w:cs="Courier New"/>
                <w:sz w:val="24"/>
                <w:szCs w:val="24"/>
              </w:rPr>
              <w:t>20</w:t>
            </w:r>
            <w:r w:rsidR="00011DFE" w:rsidRPr="00B66E21">
              <w:rPr>
                <w:rFonts w:ascii="Courier New" w:hAnsi="Courier New" w:cs="Courier New"/>
                <w:sz w:val="24"/>
                <w:szCs w:val="24"/>
              </w:rPr>
              <w:t>/</w:t>
            </w:r>
            <w:r w:rsidR="00A02F7C">
              <w:rPr>
                <w:rFonts w:ascii="Courier New" w:hAnsi="Courier New" w:cs="Courier New"/>
                <w:sz w:val="24"/>
                <w:szCs w:val="24"/>
              </w:rPr>
              <w:t>10</w:t>
            </w:r>
            <w:r w:rsidR="00011DFE" w:rsidRPr="00B66E21">
              <w:rPr>
                <w:rFonts w:ascii="Courier New" w:hAnsi="Courier New" w:cs="Courier New"/>
                <w:sz w:val="24"/>
                <w:szCs w:val="24"/>
              </w:rPr>
              <w:t>/2023 - 09h01min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4163C921"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4"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5"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5"/>
      <w:r w:rsidRPr="00011DFE">
        <w:rPr>
          <w:rFonts w:ascii="Courier New" w:hAnsi="Courier New" w:cs="Courier New"/>
          <w:sz w:val="24"/>
          <w:szCs w:val="24"/>
        </w:rPr>
        <w:t xml:space="preserve">no menu: Acesso à informação &gt; licitações &gt; pregão eletrônico </w:t>
      </w:r>
      <w:r w:rsidRPr="00A25939">
        <w:rPr>
          <w:rFonts w:ascii="Courier New" w:hAnsi="Courier New" w:cs="Courier New"/>
          <w:sz w:val="24"/>
          <w:szCs w:val="24"/>
        </w:rPr>
        <w:t xml:space="preserve">n.º </w:t>
      </w:r>
      <w:r w:rsidR="00A02F7C">
        <w:rPr>
          <w:rFonts w:ascii="Courier New" w:hAnsi="Courier New" w:cs="Courier New"/>
          <w:sz w:val="24"/>
          <w:szCs w:val="24"/>
        </w:rPr>
        <w:t>35</w:t>
      </w:r>
      <w:r w:rsidRPr="00A25939">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0"/>
    <w:bookmarkEnd w:id="4"/>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8342247" w14:textId="3353EA58" w:rsidR="002D4101" w:rsidRPr="0099472E" w:rsidRDefault="00B31929" w:rsidP="00057FD7">
      <w:pPr>
        <w:widowControl w:val="0"/>
        <w:autoSpaceDE w:val="0"/>
        <w:autoSpaceDN w:val="0"/>
        <w:adjustRightInd w:val="0"/>
        <w:spacing w:after="0" w:line="240" w:lineRule="auto"/>
        <w:jc w:val="both"/>
        <w:rPr>
          <w:rFonts w:ascii="Courier New" w:hAnsi="Courier New" w:cs="Courier New"/>
          <w:sz w:val="24"/>
          <w:szCs w:val="24"/>
        </w:rPr>
      </w:pPr>
      <w:r w:rsidRPr="0099472E">
        <w:rPr>
          <w:rFonts w:ascii="Courier New" w:hAnsi="Courier New" w:cs="Courier New"/>
          <w:b/>
          <w:sz w:val="24"/>
          <w:szCs w:val="24"/>
        </w:rPr>
        <w:lastRenderedPageBreak/>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w:t>
      </w:r>
      <w:r w:rsidR="002D4101" w:rsidRPr="00E3196A">
        <w:rPr>
          <w:rFonts w:ascii="Courier New" w:hAnsi="Courier New" w:cs="Courier New"/>
          <w:sz w:val="24"/>
          <w:szCs w:val="24"/>
        </w:rPr>
        <w:t xml:space="preserve">A presente licitação </w:t>
      </w:r>
      <w:r w:rsidR="00004751" w:rsidRPr="00E3196A">
        <w:rPr>
          <w:rFonts w:ascii="Courier New" w:hAnsi="Courier New" w:cs="Courier New"/>
          <w:sz w:val="24"/>
          <w:szCs w:val="24"/>
        </w:rPr>
        <w:t xml:space="preserve">objetiva </w:t>
      </w:r>
      <w:r w:rsidR="00BA60DA" w:rsidRPr="00E3196A">
        <w:rPr>
          <w:rFonts w:ascii="Courier New" w:hAnsi="Courier New" w:cs="Courier New"/>
          <w:sz w:val="24"/>
          <w:szCs w:val="24"/>
        </w:rPr>
        <w:t>a</w:t>
      </w:r>
      <w:r w:rsidR="00DE79B0">
        <w:rPr>
          <w:rFonts w:ascii="Courier New" w:hAnsi="Courier New" w:cs="Courier New"/>
          <w:sz w:val="24"/>
          <w:szCs w:val="24"/>
        </w:rPr>
        <w:t xml:space="preserve"> </w:t>
      </w:r>
      <w:r w:rsidR="00DE79B0" w:rsidRPr="00DE79B0">
        <w:rPr>
          <w:rFonts w:ascii="Courier New" w:hAnsi="Courier New" w:cs="Courier New"/>
          <w:b/>
          <w:bCs/>
          <w:sz w:val="24"/>
          <w:szCs w:val="28"/>
        </w:rPr>
        <w:t>CONTRATAÇÃO DE PESSOA JURÍDICA PARA PRESTAÇÃO DE SERVIÇOS DE EDUCAÇÃO FÍSICA, DEVENDO SER O PROFISSIONAL HABILI</w:t>
      </w:r>
      <w:r w:rsidR="00442E43">
        <w:rPr>
          <w:rFonts w:ascii="Courier New" w:hAnsi="Courier New" w:cs="Courier New"/>
          <w:b/>
          <w:bCs/>
          <w:sz w:val="24"/>
          <w:szCs w:val="28"/>
        </w:rPr>
        <w:t>T</w:t>
      </w:r>
      <w:r w:rsidR="00DE79B0" w:rsidRPr="00DE79B0">
        <w:rPr>
          <w:rFonts w:ascii="Courier New" w:hAnsi="Courier New" w:cs="Courier New"/>
          <w:b/>
          <w:bCs/>
          <w:sz w:val="24"/>
          <w:szCs w:val="28"/>
        </w:rPr>
        <w:t>ADO E REGISTRADO NA ÁREA</w:t>
      </w:r>
      <w:r w:rsidR="00BE707C" w:rsidRPr="00E3196A">
        <w:rPr>
          <w:rFonts w:ascii="Courier New" w:hAnsi="Courier New" w:cs="Courier New"/>
          <w:sz w:val="24"/>
          <w:szCs w:val="24"/>
        </w:rPr>
        <w:t xml:space="preserve">, </w:t>
      </w:r>
      <w:r w:rsidR="002D4101" w:rsidRPr="00E3196A">
        <w:rPr>
          <w:rFonts w:ascii="Courier New" w:hAnsi="Courier New" w:cs="Courier New"/>
          <w:sz w:val="24"/>
          <w:szCs w:val="24"/>
        </w:rPr>
        <w:t xml:space="preserve">conforme especificações constantes </w:t>
      </w:r>
      <w:r w:rsidR="005F404B" w:rsidRPr="00E3196A">
        <w:rPr>
          <w:rFonts w:ascii="Courier New" w:hAnsi="Courier New" w:cs="Courier New"/>
          <w:sz w:val="24"/>
          <w:szCs w:val="24"/>
        </w:rPr>
        <w:t>no termo de referência</w:t>
      </w:r>
      <w:r w:rsidR="008469FC" w:rsidRPr="00E3196A">
        <w:rPr>
          <w:rFonts w:ascii="Courier New" w:hAnsi="Courier New" w:cs="Courier New"/>
          <w:sz w:val="24"/>
          <w:szCs w:val="24"/>
        </w:rPr>
        <w:t xml:space="preserve"> </w:t>
      </w:r>
      <w:r w:rsidR="008469FC" w:rsidRPr="00011DFE">
        <w:rPr>
          <w:rFonts w:ascii="Courier New" w:hAnsi="Courier New" w:cs="Courier New"/>
          <w:b/>
          <w:bCs/>
          <w:sz w:val="24"/>
          <w:szCs w:val="24"/>
        </w:rPr>
        <w:t>(</w:t>
      </w:r>
      <w:r w:rsidR="00D43D67" w:rsidRPr="00011DFE">
        <w:rPr>
          <w:rFonts w:ascii="Courier New" w:hAnsi="Courier New" w:cs="Courier New"/>
          <w:b/>
          <w:bCs/>
          <w:sz w:val="24"/>
          <w:szCs w:val="24"/>
        </w:rPr>
        <w:t>a</w:t>
      </w:r>
      <w:r w:rsidR="008469FC" w:rsidRPr="00011DFE">
        <w:rPr>
          <w:rFonts w:ascii="Courier New" w:hAnsi="Courier New" w:cs="Courier New"/>
          <w:b/>
          <w:bCs/>
          <w:sz w:val="24"/>
          <w:szCs w:val="24"/>
        </w:rPr>
        <w:t xml:space="preserve">nexo </w:t>
      </w:r>
      <w:r w:rsidR="00011DFE">
        <w:rPr>
          <w:rFonts w:ascii="Courier New" w:hAnsi="Courier New" w:cs="Courier New"/>
          <w:b/>
          <w:bCs/>
          <w:sz w:val="24"/>
          <w:szCs w:val="24"/>
        </w:rPr>
        <w:t>II</w:t>
      </w:r>
      <w:r w:rsidR="008469FC" w:rsidRPr="00011DFE">
        <w:rPr>
          <w:rFonts w:ascii="Courier New" w:hAnsi="Courier New" w:cs="Courier New"/>
          <w:b/>
          <w:bCs/>
          <w:sz w:val="24"/>
          <w:szCs w:val="24"/>
        </w:rPr>
        <w:t>)</w:t>
      </w:r>
      <w:r w:rsidR="005F404B" w:rsidRPr="00011DFE">
        <w:rPr>
          <w:rFonts w:ascii="Courier New" w:hAnsi="Courier New" w:cs="Courier New"/>
          <w:b/>
          <w:bCs/>
          <w:sz w:val="24"/>
          <w:szCs w:val="24"/>
        </w:rPr>
        <w:t>.</w:t>
      </w:r>
      <w:r w:rsidR="0079547D">
        <w:rPr>
          <w:rFonts w:ascii="Courier New" w:hAnsi="Courier New" w:cs="Courier New"/>
          <w:sz w:val="24"/>
          <w:szCs w:val="24"/>
        </w:rPr>
        <w:t xml:space="preserve"> </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4D8C72AC" w14:textId="52BBDBF6" w:rsidR="00DE6969" w:rsidRPr="0099472E"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E742FB" w:rsidRPr="0099472E">
        <w:rPr>
          <w:rFonts w:ascii="Courier New" w:hAnsi="Courier New" w:cs="Courier New"/>
          <w:b/>
          <w:sz w:val="24"/>
          <w:szCs w:val="24"/>
        </w:rPr>
        <w:t>.</w:t>
      </w:r>
      <w:r w:rsidR="00DE79B0">
        <w:rPr>
          <w:rFonts w:ascii="Courier New" w:hAnsi="Courier New" w:cs="Courier New"/>
          <w:b/>
          <w:sz w:val="24"/>
          <w:szCs w:val="24"/>
        </w:rPr>
        <w:t>2</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A empresa vencedora ter</w:t>
      </w:r>
      <w:r w:rsidR="00545A77">
        <w:rPr>
          <w:rFonts w:ascii="Courier New" w:hAnsi="Courier New" w:cs="Courier New"/>
          <w:sz w:val="24"/>
          <w:szCs w:val="24"/>
        </w:rPr>
        <w:t>á</w:t>
      </w:r>
      <w:r w:rsidR="00E742FB" w:rsidRPr="0099472E">
        <w:rPr>
          <w:rFonts w:ascii="Courier New" w:hAnsi="Courier New" w:cs="Courier New"/>
          <w:sz w:val="24"/>
          <w:szCs w:val="24"/>
        </w:rPr>
        <w:t xml:space="preserve"> a obri</w:t>
      </w:r>
      <w:r w:rsidR="009E23DE" w:rsidRPr="0099472E">
        <w:rPr>
          <w:rFonts w:ascii="Courier New" w:hAnsi="Courier New" w:cs="Courier New"/>
          <w:sz w:val="24"/>
          <w:szCs w:val="24"/>
        </w:rPr>
        <w:t xml:space="preserve">gação de realizar os serviços na cidade de </w:t>
      </w:r>
      <w:r w:rsidR="00E742FB" w:rsidRPr="0099472E">
        <w:rPr>
          <w:rFonts w:ascii="Courier New" w:hAnsi="Courier New" w:cs="Courier New"/>
          <w:sz w:val="24"/>
          <w:szCs w:val="24"/>
        </w:rPr>
        <w:t>Ibiraiaras/RS,</w:t>
      </w:r>
      <w:r w:rsidR="00DE79B0">
        <w:rPr>
          <w:rFonts w:ascii="Courier New" w:hAnsi="Courier New" w:cs="Courier New"/>
          <w:sz w:val="24"/>
          <w:szCs w:val="24"/>
        </w:rPr>
        <w:t xml:space="preserve"> mensalmente, com carga horária de 20 horas semanais,</w:t>
      </w:r>
      <w:r w:rsidR="00E742FB" w:rsidRPr="0099472E">
        <w:rPr>
          <w:rFonts w:ascii="Courier New" w:hAnsi="Courier New" w:cs="Courier New"/>
          <w:sz w:val="24"/>
          <w:szCs w:val="24"/>
        </w:rPr>
        <w:t xml:space="preserve"> durante a vigência deste instrument</w:t>
      </w:r>
      <w:r w:rsidR="00DE79B0">
        <w:rPr>
          <w:rFonts w:ascii="Courier New" w:hAnsi="Courier New" w:cs="Courier New"/>
          <w:sz w:val="24"/>
          <w:szCs w:val="24"/>
        </w:rPr>
        <w:t>o.</w:t>
      </w:r>
    </w:p>
    <w:p w14:paraId="0FB8798E" w14:textId="77777777" w:rsidR="00E742FB" w:rsidRPr="0099472E" w:rsidRDefault="00E742FB" w:rsidP="00E742FB">
      <w:pPr>
        <w:widowControl w:val="0"/>
        <w:spacing w:after="0" w:line="240" w:lineRule="auto"/>
        <w:jc w:val="both"/>
        <w:rPr>
          <w:rFonts w:ascii="Courier New" w:hAnsi="Courier New" w:cs="Courier New"/>
          <w:sz w:val="24"/>
          <w:szCs w:val="24"/>
        </w:rPr>
      </w:pPr>
    </w:p>
    <w:p w14:paraId="331BF89B" w14:textId="7AA8CAFA" w:rsidR="00E742FB" w:rsidRDefault="00FE209F" w:rsidP="00E742FB">
      <w:pPr>
        <w:widowControl w:val="0"/>
        <w:spacing w:after="0" w:line="240" w:lineRule="auto"/>
        <w:jc w:val="both"/>
        <w:rPr>
          <w:rFonts w:ascii="Courier New" w:hAnsi="Courier New" w:cs="Courier New"/>
          <w:sz w:val="24"/>
          <w:szCs w:val="24"/>
        </w:rPr>
      </w:pPr>
      <w:r w:rsidRPr="00545A77">
        <w:rPr>
          <w:rFonts w:ascii="Courier New" w:hAnsi="Courier New" w:cs="Courier New"/>
          <w:b/>
          <w:sz w:val="24"/>
          <w:szCs w:val="24"/>
        </w:rPr>
        <w:t>2</w:t>
      </w:r>
      <w:r w:rsidR="00E742FB" w:rsidRPr="00545A77">
        <w:rPr>
          <w:rFonts w:ascii="Courier New" w:hAnsi="Courier New" w:cs="Courier New"/>
          <w:b/>
          <w:sz w:val="24"/>
          <w:szCs w:val="24"/>
        </w:rPr>
        <w:t>.</w:t>
      </w:r>
      <w:r w:rsidR="00DE79B0">
        <w:rPr>
          <w:rFonts w:ascii="Courier New" w:hAnsi="Courier New" w:cs="Courier New"/>
          <w:b/>
          <w:sz w:val="24"/>
          <w:szCs w:val="24"/>
        </w:rPr>
        <w:t>3</w:t>
      </w:r>
      <w:r w:rsidR="00E742FB" w:rsidRPr="00545A77">
        <w:rPr>
          <w:rFonts w:ascii="Courier New" w:hAnsi="Courier New" w:cs="Courier New"/>
          <w:b/>
          <w:sz w:val="24"/>
          <w:szCs w:val="24"/>
        </w:rPr>
        <w:t xml:space="preserve">. </w:t>
      </w:r>
      <w:r w:rsidR="00E742FB" w:rsidRPr="00545A77">
        <w:rPr>
          <w:rFonts w:ascii="Courier New" w:hAnsi="Courier New" w:cs="Courier New"/>
          <w:sz w:val="24"/>
          <w:szCs w:val="24"/>
        </w:rPr>
        <w:t>A empresa vencedora ser</w:t>
      </w:r>
      <w:r w:rsidR="00545A77" w:rsidRPr="00545A77">
        <w:rPr>
          <w:rFonts w:ascii="Courier New" w:hAnsi="Courier New" w:cs="Courier New"/>
          <w:sz w:val="24"/>
          <w:szCs w:val="24"/>
        </w:rPr>
        <w:t>á</w:t>
      </w:r>
      <w:r w:rsidR="00E742FB" w:rsidRPr="00545A77">
        <w:rPr>
          <w:rFonts w:ascii="Courier New" w:hAnsi="Courier New" w:cs="Courier New"/>
          <w:sz w:val="24"/>
          <w:szCs w:val="24"/>
        </w:rPr>
        <w:t xml:space="preserve"> intimada para a realização dos serviços </w:t>
      </w:r>
      <w:r w:rsidR="00DE6969" w:rsidRPr="00545A77">
        <w:rPr>
          <w:rFonts w:ascii="Courier New" w:hAnsi="Courier New" w:cs="Courier New"/>
          <w:sz w:val="24"/>
          <w:szCs w:val="24"/>
        </w:rPr>
        <w:t>n</w:t>
      </w:r>
      <w:r w:rsidR="00E742FB" w:rsidRPr="00545A77">
        <w:rPr>
          <w:rFonts w:ascii="Courier New" w:hAnsi="Courier New" w:cs="Courier New"/>
          <w:sz w:val="24"/>
          <w:szCs w:val="24"/>
        </w:rPr>
        <w:t>o</w:t>
      </w:r>
      <w:r w:rsidR="00F550E8" w:rsidRPr="00545A77">
        <w:rPr>
          <w:rFonts w:ascii="Courier New" w:hAnsi="Courier New" w:cs="Courier New"/>
          <w:sz w:val="24"/>
          <w:szCs w:val="24"/>
        </w:rPr>
        <w:t>s</w:t>
      </w:r>
      <w:r w:rsidR="00E742FB" w:rsidRPr="00545A77">
        <w:rPr>
          <w:rFonts w:ascii="Courier New" w:hAnsi="Courier New" w:cs="Courier New"/>
          <w:sz w:val="24"/>
          <w:szCs w:val="24"/>
        </w:rPr>
        <w:t xml:space="preserve"> horário</w:t>
      </w:r>
      <w:r w:rsidR="00F550E8" w:rsidRPr="00545A77">
        <w:rPr>
          <w:rFonts w:ascii="Courier New" w:hAnsi="Courier New" w:cs="Courier New"/>
          <w:sz w:val="24"/>
          <w:szCs w:val="24"/>
        </w:rPr>
        <w:t>s</w:t>
      </w:r>
      <w:r w:rsidR="00DE79B0">
        <w:rPr>
          <w:rFonts w:ascii="Courier New" w:hAnsi="Courier New" w:cs="Courier New"/>
          <w:sz w:val="24"/>
          <w:szCs w:val="24"/>
        </w:rPr>
        <w:t xml:space="preserve"> definidos pela Secretaria Municipal de Saúde. </w:t>
      </w:r>
    </w:p>
    <w:p w14:paraId="007D9E2A" w14:textId="77777777" w:rsidR="00DE79B0" w:rsidRDefault="00DE79B0" w:rsidP="00E742FB">
      <w:pPr>
        <w:widowControl w:val="0"/>
        <w:spacing w:after="0" w:line="240" w:lineRule="auto"/>
        <w:jc w:val="both"/>
        <w:rPr>
          <w:rFonts w:ascii="Courier New" w:hAnsi="Courier New" w:cs="Courier New"/>
          <w:sz w:val="24"/>
          <w:szCs w:val="24"/>
        </w:rPr>
      </w:pPr>
    </w:p>
    <w:p w14:paraId="2418C7B6" w14:textId="70EB9332" w:rsidR="00DE79B0" w:rsidRPr="001306AB" w:rsidRDefault="00DE79B0" w:rsidP="00DE79B0">
      <w:pPr>
        <w:pStyle w:val="Normal1"/>
        <w:jc w:val="both"/>
        <w:rPr>
          <w:rFonts w:ascii="Courier New" w:hAnsi="Courier New" w:cs="Courier New"/>
          <w:bCs/>
          <w:color w:val="auto"/>
          <w:szCs w:val="24"/>
        </w:rPr>
      </w:pPr>
      <w:r w:rsidRPr="001306AB">
        <w:rPr>
          <w:rFonts w:ascii="Courier New" w:hAnsi="Courier New" w:cs="Courier New"/>
          <w:b/>
          <w:color w:val="auto"/>
          <w:szCs w:val="24"/>
        </w:rPr>
        <w:t>2.</w:t>
      </w:r>
      <w:r>
        <w:rPr>
          <w:rFonts w:ascii="Courier New" w:hAnsi="Courier New" w:cs="Courier New"/>
          <w:b/>
          <w:color w:val="auto"/>
          <w:szCs w:val="24"/>
        </w:rPr>
        <w:t>4</w:t>
      </w:r>
      <w:r w:rsidRPr="001306AB">
        <w:rPr>
          <w:rFonts w:ascii="Courier New" w:hAnsi="Courier New" w:cs="Courier New"/>
          <w:b/>
          <w:color w:val="auto"/>
          <w:szCs w:val="24"/>
        </w:rPr>
        <w:t>.</w:t>
      </w:r>
      <w:r w:rsidRPr="001306AB">
        <w:rPr>
          <w:rFonts w:ascii="Courier New" w:hAnsi="Courier New" w:cs="Courier New"/>
          <w:bCs/>
          <w:color w:val="auto"/>
          <w:szCs w:val="24"/>
        </w:rPr>
        <w:t xml:space="preserve"> Os participantes deverão cumprir as seguintes obrigações:</w:t>
      </w:r>
    </w:p>
    <w:p w14:paraId="65B2627D" w14:textId="77777777" w:rsidR="00DE79B0" w:rsidRDefault="00DE79B0" w:rsidP="00DE79B0">
      <w:pPr>
        <w:pStyle w:val="Normal1"/>
        <w:jc w:val="both"/>
        <w:rPr>
          <w:rFonts w:ascii="Courier New" w:hAnsi="Courier New" w:cs="Courier New"/>
          <w:b/>
          <w:color w:val="auto"/>
          <w:szCs w:val="24"/>
        </w:rPr>
      </w:pPr>
    </w:p>
    <w:p w14:paraId="0779394B" w14:textId="3E8D0F96" w:rsidR="00DE79B0" w:rsidRPr="001306AB" w:rsidRDefault="00DE79B0" w:rsidP="004E4C65">
      <w:pPr>
        <w:pStyle w:val="Normal1"/>
        <w:jc w:val="both"/>
        <w:rPr>
          <w:rFonts w:ascii="Courier New" w:hAnsi="Courier New" w:cs="Courier New"/>
          <w:color w:val="auto"/>
          <w:szCs w:val="24"/>
        </w:rPr>
      </w:pPr>
      <w:r w:rsidRPr="001306AB">
        <w:rPr>
          <w:rFonts w:ascii="Courier New" w:hAnsi="Courier New" w:cs="Courier New"/>
          <w:b/>
          <w:color w:val="auto"/>
          <w:szCs w:val="24"/>
        </w:rPr>
        <w:t>2.</w:t>
      </w:r>
      <w:r>
        <w:rPr>
          <w:rFonts w:ascii="Courier New" w:hAnsi="Courier New" w:cs="Courier New"/>
          <w:b/>
          <w:color w:val="auto"/>
          <w:szCs w:val="24"/>
        </w:rPr>
        <w:t>4</w:t>
      </w:r>
      <w:r w:rsidRPr="001306AB">
        <w:rPr>
          <w:rFonts w:ascii="Courier New" w:hAnsi="Courier New" w:cs="Courier New"/>
          <w:b/>
          <w:color w:val="auto"/>
          <w:szCs w:val="24"/>
        </w:rPr>
        <w:t xml:space="preserve">.1. </w:t>
      </w:r>
      <w:r w:rsidRPr="001306AB">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pelo Município, independentemente do motivo, para que as </w:t>
      </w:r>
      <w:r>
        <w:rPr>
          <w:rFonts w:ascii="Courier New" w:hAnsi="Courier New" w:cs="Courier New"/>
          <w:color w:val="auto"/>
          <w:szCs w:val="24"/>
        </w:rPr>
        <w:t>atividades</w:t>
      </w:r>
      <w:r w:rsidRPr="001306AB">
        <w:rPr>
          <w:rFonts w:ascii="Courier New" w:hAnsi="Courier New" w:cs="Courier New"/>
          <w:color w:val="auto"/>
          <w:szCs w:val="24"/>
        </w:rPr>
        <w:t xml:space="preserve"> não sofram solução de continuidade. </w:t>
      </w:r>
    </w:p>
    <w:p w14:paraId="5097AA97" w14:textId="77777777" w:rsidR="00DE79B0" w:rsidRPr="001306AB" w:rsidRDefault="00DE79B0" w:rsidP="00DE79B0">
      <w:pPr>
        <w:widowControl w:val="0"/>
        <w:spacing w:after="0" w:line="240" w:lineRule="auto"/>
        <w:ind w:left="709"/>
        <w:jc w:val="both"/>
        <w:rPr>
          <w:rFonts w:ascii="Courier New" w:hAnsi="Courier New" w:cs="Courier New"/>
          <w:sz w:val="24"/>
          <w:szCs w:val="24"/>
        </w:rPr>
      </w:pPr>
    </w:p>
    <w:p w14:paraId="461B65AF" w14:textId="0906A58D" w:rsidR="00DE79B0" w:rsidRPr="00545A77" w:rsidRDefault="00DE79B0" w:rsidP="004E4C6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2.</w:t>
      </w:r>
      <w:r w:rsidR="00411D4A">
        <w:rPr>
          <w:rFonts w:ascii="Courier New" w:hAnsi="Courier New" w:cs="Courier New"/>
          <w:b/>
          <w:sz w:val="24"/>
          <w:szCs w:val="24"/>
        </w:rPr>
        <w:t>4</w:t>
      </w:r>
      <w:r w:rsidRPr="001306AB">
        <w:rPr>
          <w:rFonts w:ascii="Courier New" w:hAnsi="Courier New" w:cs="Courier New"/>
          <w:b/>
          <w:sz w:val="24"/>
          <w:szCs w:val="24"/>
        </w:rPr>
        <w:t>.2.</w:t>
      </w:r>
      <w:r w:rsidRPr="001306AB">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w:t>
      </w:r>
      <w:r>
        <w:rPr>
          <w:rFonts w:ascii="Courier New" w:hAnsi="Courier New" w:cs="Courier New"/>
          <w:sz w:val="24"/>
          <w:szCs w:val="24"/>
        </w:rPr>
        <w:t>a</w:t>
      </w:r>
      <w:r w:rsidRPr="001306AB">
        <w:rPr>
          <w:rFonts w:ascii="Courier New" w:hAnsi="Courier New" w:cs="Courier New"/>
          <w:sz w:val="24"/>
          <w:szCs w:val="24"/>
        </w:rPr>
        <w:t xml:space="preserve"> apresentar substituto que atenda as exigências desta contratação. </w:t>
      </w:r>
    </w:p>
    <w:p w14:paraId="531D18BE" w14:textId="77777777" w:rsidR="00E742FB" w:rsidRPr="00545A77" w:rsidRDefault="00E742FB" w:rsidP="00E742FB">
      <w:pPr>
        <w:widowControl w:val="0"/>
        <w:spacing w:after="0" w:line="240" w:lineRule="auto"/>
        <w:jc w:val="both"/>
        <w:rPr>
          <w:rFonts w:ascii="Courier New" w:hAnsi="Courier New" w:cs="Courier New"/>
          <w:sz w:val="24"/>
          <w:szCs w:val="24"/>
        </w:rPr>
      </w:pPr>
    </w:p>
    <w:p w14:paraId="1E4B00F9" w14:textId="6F7685A4" w:rsidR="00E742FB" w:rsidRPr="00545A77" w:rsidRDefault="00FE209F" w:rsidP="00E742FB">
      <w:pPr>
        <w:widowControl w:val="0"/>
        <w:spacing w:after="0" w:line="240" w:lineRule="auto"/>
        <w:jc w:val="both"/>
        <w:rPr>
          <w:rFonts w:ascii="Courier New" w:hAnsi="Courier New" w:cs="Courier New"/>
          <w:sz w:val="24"/>
          <w:szCs w:val="24"/>
        </w:rPr>
      </w:pPr>
      <w:r w:rsidRPr="00545A77">
        <w:rPr>
          <w:rFonts w:ascii="Courier New" w:hAnsi="Courier New" w:cs="Courier New"/>
          <w:b/>
          <w:sz w:val="24"/>
          <w:szCs w:val="24"/>
        </w:rPr>
        <w:t>2</w:t>
      </w:r>
      <w:r w:rsidR="00B83CB3" w:rsidRPr="00545A77">
        <w:rPr>
          <w:rFonts w:ascii="Courier New" w:hAnsi="Courier New" w:cs="Courier New"/>
          <w:b/>
          <w:sz w:val="24"/>
          <w:szCs w:val="24"/>
        </w:rPr>
        <w:t>.</w:t>
      </w:r>
      <w:r w:rsidR="00545A77" w:rsidRPr="00545A77">
        <w:rPr>
          <w:rFonts w:ascii="Courier New" w:hAnsi="Courier New" w:cs="Courier New"/>
          <w:b/>
          <w:sz w:val="24"/>
          <w:szCs w:val="24"/>
        </w:rPr>
        <w:t>5</w:t>
      </w:r>
      <w:r w:rsidR="00E742FB" w:rsidRPr="00545A77">
        <w:rPr>
          <w:rFonts w:ascii="Courier New" w:hAnsi="Courier New" w:cs="Courier New"/>
          <w:b/>
          <w:sz w:val="24"/>
          <w:szCs w:val="24"/>
        </w:rPr>
        <w:t xml:space="preserve">. </w:t>
      </w:r>
      <w:r w:rsidR="00E742FB" w:rsidRPr="00545A77">
        <w:rPr>
          <w:rFonts w:ascii="Courier New" w:hAnsi="Courier New" w:cs="Courier New"/>
          <w:sz w:val="24"/>
          <w:szCs w:val="24"/>
        </w:rPr>
        <w:t>A empresa vencedora dever</w:t>
      </w:r>
      <w:r w:rsidR="00545A77" w:rsidRPr="00545A77">
        <w:rPr>
          <w:rFonts w:ascii="Courier New" w:hAnsi="Courier New" w:cs="Courier New"/>
          <w:sz w:val="24"/>
          <w:szCs w:val="24"/>
        </w:rPr>
        <w:t>á</w:t>
      </w:r>
      <w:r w:rsidR="00E742FB" w:rsidRPr="00545A77">
        <w:rPr>
          <w:rFonts w:ascii="Courier New" w:hAnsi="Courier New" w:cs="Courier New"/>
          <w:sz w:val="24"/>
          <w:szCs w:val="24"/>
        </w:rPr>
        <w:t xml:space="preserve"> prestar os serviços constantes no edital, nos locais determinados pela Secretaria Municipal de</w:t>
      </w:r>
      <w:r w:rsidR="00B55213" w:rsidRPr="00545A77">
        <w:rPr>
          <w:rFonts w:ascii="Courier New" w:hAnsi="Courier New" w:cs="Courier New"/>
          <w:sz w:val="24"/>
          <w:szCs w:val="24"/>
        </w:rPr>
        <w:t xml:space="preserve"> </w:t>
      </w:r>
      <w:r w:rsidR="00411D4A">
        <w:rPr>
          <w:rFonts w:ascii="Courier New" w:hAnsi="Courier New" w:cs="Courier New"/>
          <w:sz w:val="24"/>
          <w:szCs w:val="24"/>
        </w:rPr>
        <w:t>Saúde.</w:t>
      </w:r>
    </w:p>
    <w:p w14:paraId="3E712307" w14:textId="77777777" w:rsidR="00E742FB" w:rsidRPr="00404052" w:rsidRDefault="00E742FB" w:rsidP="00E742FB">
      <w:pPr>
        <w:widowControl w:val="0"/>
        <w:spacing w:after="0" w:line="240" w:lineRule="auto"/>
        <w:jc w:val="both"/>
        <w:rPr>
          <w:rFonts w:ascii="Courier New" w:hAnsi="Courier New" w:cs="Courier New"/>
          <w:sz w:val="24"/>
          <w:szCs w:val="24"/>
          <w:highlight w:val="yellow"/>
        </w:rPr>
      </w:pPr>
    </w:p>
    <w:p w14:paraId="3C78A1AC" w14:textId="2729EB9E"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w:t>
      </w:r>
      <w:r w:rsidR="00C66423">
        <w:rPr>
          <w:rFonts w:cs="Courier New"/>
          <w:b/>
          <w:sz w:val="24"/>
          <w:szCs w:val="24"/>
        </w:rPr>
        <w:t>6</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0AA8F2DB"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545A77">
        <w:rPr>
          <w:rFonts w:cs="Courier New"/>
          <w:b/>
          <w:sz w:val="24"/>
          <w:szCs w:val="24"/>
        </w:rPr>
        <w:t>7</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2BDAF0E4" w14:textId="083513AE" w:rsidR="00047201" w:rsidRDefault="00047201" w:rsidP="00057FD7">
      <w:pPr>
        <w:widowControl w:val="0"/>
        <w:spacing w:after="0" w:line="240" w:lineRule="auto"/>
        <w:jc w:val="both"/>
        <w:rPr>
          <w:rFonts w:ascii="Courier New" w:hAnsi="Courier New" w:cs="Courier New"/>
          <w:sz w:val="24"/>
          <w:szCs w:val="24"/>
        </w:rPr>
      </w:pPr>
    </w:p>
    <w:p w14:paraId="7740BD0B" w14:textId="2FA0127B" w:rsidR="00B509F4"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411D4A">
        <w:rPr>
          <w:rFonts w:ascii="Courier New" w:hAnsi="Courier New" w:cs="Courier New"/>
          <w:b/>
          <w:bCs/>
          <w:sz w:val="24"/>
          <w:szCs w:val="24"/>
        </w:rPr>
        <w:t>8</w:t>
      </w:r>
      <w:r w:rsidRPr="005C6A5E">
        <w:rPr>
          <w:rFonts w:ascii="Courier New" w:hAnsi="Courier New" w:cs="Courier New"/>
          <w:b/>
          <w:bCs/>
          <w:sz w:val="24"/>
          <w:szCs w:val="24"/>
        </w:rPr>
        <w:t>.</w:t>
      </w:r>
      <w:r>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0B193A76"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411D4A">
        <w:rPr>
          <w:rFonts w:ascii="Courier New" w:hAnsi="Courier New" w:cs="Courier New"/>
          <w:b/>
          <w:bCs/>
          <w:sz w:val="24"/>
          <w:szCs w:val="24"/>
        </w:rPr>
        <w:t>9</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das penalidades previstas no 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6" w:name="_Toc511141171"/>
      <w:bookmarkStart w:id="7" w:name="_Hlk121755788"/>
      <w:bookmarkStart w:id="8" w:name="_Hlk132185670"/>
      <w:r w:rsidRPr="00011DFE">
        <w:t>3. DAS CONDIÇÕES DE PARTICIPAÇÃO:</w:t>
      </w:r>
      <w:bookmarkEnd w:id="6"/>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9" w:name="_Hlk129095940"/>
      <w:bookmarkStart w:id="10" w:name="_Hlk136610296"/>
      <w:r w:rsidRPr="00011DFE">
        <w:rPr>
          <w:rFonts w:ascii="Courier New" w:hAnsi="Courier New" w:cs="Courier New"/>
          <w:b/>
          <w:bCs/>
          <w:sz w:val="24"/>
          <w:szCs w:val="24"/>
        </w:rPr>
        <w:t>3.1.</w:t>
      </w:r>
      <w:r w:rsidRPr="00011DFE">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para acesso ao sistema eletrônico</w:t>
      </w:r>
      <w:bookmarkEnd w:id="9"/>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7"/>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8"/>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1" w:name="_Toc511141172"/>
      <w:bookmarkStart w:id="12" w:name="_Hlk132185707"/>
      <w:r w:rsidRPr="00011DFE">
        <w:t>4. DA REPRESENTAÇÃO E CREDENCIAMENTO:</w:t>
      </w:r>
      <w:bookmarkEnd w:id="11"/>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w:t>
      </w:r>
      <w:r w:rsidRPr="00011DFE">
        <w:rPr>
          <w:rFonts w:ascii="Courier New" w:hAnsi="Courier New" w:cs="Courier New"/>
          <w:sz w:val="24"/>
          <w:szCs w:val="24"/>
        </w:rPr>
        <w:lastRenderedPageBreak/>
        <w:t>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0"/>
    <w:bookmarkEnd w:id="12"/>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3"/>
      <w:r w:rsidRPr="00011DFE">
        <w:rPr>
          <w:rFonts w:ascii="Courier New" w:hAnsi="Courier New" w:cs="Courier New"/>
          <w:b/>
          <w:bCs/>
          <w:sz w:val="24"/>
          <w:szCs w:val="24"/>
        </w:rPr>
        <w:t>5. DA IMPUGNAÇÃO DO ATO CONVOCATÓRIO:</w:t>
      </w:r>
      <w:bookmarkEnd w:id="13"/>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4"/>
      <w:bookmarkStart w:id="15" w:name="_Hlk136610393"/>
      <w:r w:rsidRPr="00011DFE">
        <w:rPr>
          <w:rFonts w:ascii="Courier New" w:hAnsi="Courier New" w:cs="Courier New"/>
          <w:b/>
          <w:bCs/>
          <w:sz w:val="24"/>
          <w:szCs w:val="24"/>
        </w:rPr>
        <w:t>6. DO ENVIO DAS PROPOSTAS DE PREÇOS:</w:t>
      </w:r>
      <w:bookmarkEnd w:id="14"/>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011DFE">
      <w:pPr>
        <w:widowControl w:val="0"/>
        <w:suppressAutoHyphens/>
        <w:spacing w:after="0" w:line="240" w:lineRule="auto"/>
        <w:ind w:left="708"/>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39DB199D"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572603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sz w:val="24"/>
          <w:szCs w:val="24"/>
        </w:rPr>
        <w:t xml:space="preserve">6.1.3. </w:t>
      </w:r>
      <w:r w:rsidRPr="00011DFE">
        <w:rPr>
          <w:rFonts w:ascii="Courier New" w:hAnsi="Courier New" w:cs="Courier New"/>
          <w:sz w:val="24"/>
          <w:szCs w:val="24"/>
        </w:rPr>
        <w:t>As empresas participantes deverão anexar, no mesmo arquivo da proposta digital inicial o</w:t>
      </w:r>
      <w:r w:rsidRPr="00011DFE">
        <w:rPr>
          <w:rFonts w:ascii="Courier New" w:hAnsi="Courier New" w:cs="Courier New"/>
          <w:b/>
          <w:sz w:val="24"/>
          <w:szCs w:val="24"/>
        </w:rPr>
        <w:t xml:space="preserve"> </w:t>
      </w:r>
      <w:r w:rsidRPr="00011DFE">
        <w:rPr>
          <w:rFonts w:ascii="Courier New" w:hAnsi="Courier New" w:cs="Courier New"/>
          <w:sz w:val="24"/>
          <w:szCs w:val="24"/>
        </w:rPr>
        <w:t xml:space="preserve">prospecto ou outro </w:t>
      </w:r>
      <w:r w:rsidRPr="00011DFE">
        <w:rPr>
          <w:rFonts w:ascii="Courier New" w:hAnsi="Courier New" w:cs="Courier New"/>
          <w:sz w:val="24"/>
          <w:szCs w:val="24"/>
        </w:rPr>
        <w:lastRenderedPageBreak/>
        <w:t>documento que comprove a conformidade das especificações técnicas exigidas no edital.</w:t>
      </w: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6.3</w:t>
      </w:r>
      <w:r w:rsidRPr="00011DFE">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5"/>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6"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6.7. Serão desclassificadas as propostas que apresentaram valores superiores ao valor máximo previsto no Termo de 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75"/>
      <w:bookmarkStart w:id="18" w:name="_Hlk128125424"/>
      <w:bookmarkStart w:id="19" w:name="_Hlk136610621"/>
      <w:r w:rsidRPr="00011DFE">
        <w:rPr>
          <w:rFonts w:ascii="Courier New" w:hAnsi="Courier New" w:cs="Courier New"/>
          <w:b/>
          <w:bCs/>
          <w:sz w:val="24"/>
          <w:szCs w:val="24"/>
        </w:rPr>
        <w:lastRenderedPageBreak/>
        <w:t>7. DA FORMULAÇÃO DE LANCES:</w:t>
      </w:r>
      <w:bookmarkEnd w:id="17"/>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t>VALOR UNITÁRIO POR ITEM</w:t>
      </w:r>
      <w:r w:rsidRPr="00011DFE">
        <w:rPr>
          <w:rFonts w:ascii="Courier New" w:hAnsi="Courier New" w:cs="Courier New"/>
          <w:sz w:val="24"/>
          <w:szCs w:val="24"/>
        </w:rPr>
        <w:t>,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8"/>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76"/>
      <w:bookmarkStart w:id="21" w:name="_Hlk132185942"/>
      <w:bookmarkEnd w:id="19"/>
      <w:r w:rsidRPr="00011DFE">
        <w:rPr>
          <w:rFonts w:ascii="Courier New" w:hAnsi="Courier New" w:cs="Courier New"/>
          <w:b/>
          <w:bCs/>
          <w:sz w:val="24"/>
          <w:szCs w:val="24"/>
        </w:rPr>
        <w:t>8. DO JULGAMENTO DAS PROPOSTAS:</w:t>
      </w:r>
      <w:bookmarkEnd w:id="20"/>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xml:space="preserve">. Após análise da proposta e documentação, o pregoeiro </w:t>
      </w:r>
      <w:r w:rsidRPr="00011DFE">
        <w:rPr>
          <w:rFonts w:ascii="Courier New" w:hAnsi="Courier New" w:cs="Courier New"/>
          <w:sz w:val="24"/>
          <w:szCs w:val="24"/>
        </w:rPr>
        <w:lastRenderedPageBreak/>
        <w:t>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8.2</w:t>
      </w:r>
      <w:r w:rsidRPr="00011DFE">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o menor preço por item.</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lastRenderedPageBreak/>
        <w:t>8.4.4</w:t>
      </w:r>
      <w:r w:rsidRPr="00011DFE">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1"/>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7"/>
      <w:bookmarkStart w:id="23" w:name="_Hlk128125712"/>
      <w:r w:rsidRPr="00011DFE">
        <w:rPr>
          <w:rFonts w:ascii="Courier New" w:hAnsi="Courier New" w:cs="Courier New"/>
          <w:b/>
          <w:bCs/>
          <w:sz w:val="24"/>
          <w:szCs w:val="24"/>
        </w:rPr>
        <w:t>9. DA HABILITAÇÃO:</w:t>
      </w:r>
      <w:bookmarkEnd w:id="22"/>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a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inscrição no cadastro nacional de pessoas 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11C733F" w14:textId="77777777" w:rsidR="00C7110C" w:rsidRPr="00C7110C"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Declaração subscrita pelo representante legal da proponente de que ela não incorre em qualquer das 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Que não foi declarada inidônea por ato do Poder </w:t>
      </w:r>
      <w:r w:rsidRPr="00011DFE">
        <w:rPr>
          <w:rFonts w:ascii="Courier New" w:hAnsi="Courier New" w:cs="Courier New"/>
          <w:sz w:val="24"/>
          <w:szCs w:val="24"/>
        </w:rPr>
        <w:lastRenderedPageBreak/>
        <w:t>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legal(is) 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59CD73DE" w14:textId="3FA880EA" w:rsidR="00B72957" w:rsidRDefault="00011DFE" w:rsidP="00B7295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4"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p>
    <w:p w14:paraId="780CF04C" w14:textId="77777777" w:rsidR="00B72957" w:rsidRPr="00B72957" w:rsidRDefault="00B72957" w:rsidP="00B72957">
      <w:pPr>
        <w:pStyle w:val="Corpodetexto2"/>
        <w:widowControl w:val="0"/>
        <w:suppressAutoHyphens/>
        <w:spacing w:after="0" w:line="240" w:lineRule="auto"/>
        <w:jc w:val="both"/>
        <w:rPr>
          <w:rFonts w:ascii="Courier New" w:hAnsi="Courier New" w:cs="Courier New"/>
          <w:sz w:val="24"/>
          <w:szCs w:val="24"/>
        </w:rPr>
      </w:pPr>
    </w:p>
    <w:p w14:paraId="4EE66948" w14:textId="76EA3C33" w:rsidR="00B72957" w:rsidRPr="00B72957" w:rsidRDefault="00B72957" w:rsidP="00503D87">
      <w:pPr>
        <w:pStyle w:val="Corpodetexto2"/>
        <w:widowControl w:val="0"/>
        <w:numPr>
          <w:ilvl w:val="0"/>
          <w:numId w:val="3"/>
        </w:numPr>
        <w:suppressAutoHyphens/>
        <w:spacing w:after="0" w:line="240" w:lineRule="auto"/>
        <w:jc w:val="both"/>
        <w:rPr>
          <w:rFonts w:ascii="Courier New" w:hAnsi="Courier New" w:cs="Courier New"/>
          <w:sz w:val="32"/>
          <w:szCs w:val="32"/>
        </w:rPr>
      </w:pPr>
      <w:r>
        <w:rPr>
          <w:rFonts w:ascii="Courier New" w:hAnsi="Courier New" w:cs="Courier New"/>
          <w:color w:val="000000"/>
          <w:sz w:val="24"/>
          <w:szCs w:val="24"/>
        </w:rPr>
        <w:t>D</w:t>
      </w:r>
      <w:r w:rsidRPr="00B72957">
        <w:rPr>
          <w:rFonts w:ascii="Courier New" w:hAnsi="Courier New" w:cs="Courier New"/>
          <w:color w:val="000000"/>
          <w:sz w:val="24"/>
          <w:szCs w:val="24"/>
        </w:rPr>
        <w:t>eclaração de que o licitante tomou conhecimento de todas as informações e das condições locais para o cumprimento das obrigações objeto da licitação.</w:t>
      </w:r>
    </w:p>
    <w:bookmarkEnd w:id="24"/>
    <w:p w14:paraId="1FF52CA8"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p>
    <w:p w14:paraId="1BBEDBC3"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b/>
          <w:sz w:val="24"/>
          <w:szCs w:val="24"/>
        </w:rPr>
      </w:pPr>
      <w:r w:rsidRPr="00011DFE">
        <w:rPr>
          <w:rFonts w:ascii="Courier New" w:hAnsi="Courier New" w:cs="Courier New"/>
          <w:b/>
          <w:sz w:val="24"/>
          <w:szCs w:val="24"/>
        </w:rPr>
        <w:t>9.3.4.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011DFE"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w:t>
      </w:r>
      <w:r w:rsidRPr="00011DFE">
        <w:rPr>
          <w:rFonts w:ascii="Courier New" w:hAnsi="Courier New" w:cs="Courier New"/>
          <w:sz w:val="24"/>
          <w:szCs w:val="24"/>
        </w:rPr>
        <w:lastRenderedPageBreak/>
        <w:t>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3"/>
    <w:p w14:paraId="3A72DD0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bookmarkEnd w:id="16"/>
    <w:p w14:paraId="5A794D93" w14:textId="3736156A" w:rsidR="00E8632E" w:rsidRPr="0078604D" w:rsidRDefault="00011DFE" w:rsidP="0078604D">
      <w:pPr>
        <w:pStyle w:val="Normal1"/>
        <w:jc w:val="both"/>
        <w:rPr>
          <w:rFonts w:ascii="Courier New" w:hAnsi="Courier New" w:cs="Courier New"/>
          <w:b/>
          <w:color w:val="auto"/>
          <w:szCs w:val="24"/>
        </w:rPr>
      </w:pPr>
      <w:r>
        <w:rPr>
          <w:rFonts w:ascii="Courier New" w:hAnsi="Courier New" w:cs="Courier New"/>
          <w:b/>
          <w:color w:val="auto"/>
          <w:szCs w:val="24"/>
        </w:rPr>
        <w:t>9</w:t>
      </w:r>
      <w:r w:rsidR="0078604D">
        <w:rPr>
          <w:rFonts w:ascii="Courier New" w:hAnsi="Courier New" w:cs="Courier New"/>
          <w:b/>
          <w:color w:val="auto"/>
          <w:szCs w:val="24"/>
        </w:rPr>
        <w:t>.</w:t>
      </w:r>
      <w:r>
        <w:rPr>
          <w:rFonts w:ascii="Courier New" w:hAnsi="Courier New" w:cs="Courier New"/>
          <w:b/>
          <w:color w:val="auto"/>
          <w:szCs w:val="24"/>
        </w:rPr>
        <w:t>7</w:t>
      </w:r>
      <w:r w:rsidR="0078604D">
        <w:rPr>
          <w:rFonts w:ascii="Courier New" w:hAnsi="Courier New" w:cs="Courier New"/>
          <w:b/>
          <w:color w:val="auto"/>
          <w:szCs w:val="24"/>
        </w:rPr>
        <w:t xml:space="preserve">. </w:t>
      </w:r>
      <w:r w:rsidR="00E8632E" w:rsidRPr="0078604D">
        <w:rPr>
          <w:rFonts w:ascii="Courier New" w:hAnsi="Courier New" w:cs="Courier New"/>
          <w:b/>
          <w:color w:val="auto"/>
          <w:szCs w:val="24"/>
        </w:rPr>
        <w:t>DA QUALIFICAÇÃO TÉCNICA:</w:t>
      </w:r>
    </w:p>
    <w:p w14:paraId="7AA1D884" w14:textId="77777777" w:rsidR="00E8632E" w:rsidRPr="006D6C92" w:rsidRDefault="00E8632E" w:rsidP="00E8632E">
      <w:pPr>
        <w:pStyle w:val="Normal1"/>
        <w:jc w:val="both"/>
        <w:rPr>
          <w:rFonts w:ascii="Courier New" w:hAnsi="Courier New" w:cs="Courier New"/>
          <w:b/>
          <w:color w:val="auto"/>
          <w:szCs w:val="24"/>
          <w:highlight w:val="yellow"/>
        </w:rPr>
      </w:pPr>
    </w:p>
    <w:p w14:paraId="6F779EF7" w14:textId="43FDEA5E" w:rsidR="005F7D62" w:rsidRDefault="007F2F9A" w:rsidP="00011DFE">
      <w:pPr>
        <w:widowControl w:val="0"/>
        <w:autoSpaceDE w:val="0"/>
        <w:autoSpaceDN w:val="0"/>
        <w:adjustRightInd w:val="0"/>
        <w:spacing w:after="0" w:line="240" w:lineRule="auto"/>
        <w:jc w:val="both"/>
        <w:rPr>
          <w:rFonts w:ascii="Courier New" w:hAnsi="Courier New" w:cs="Courier New"/>
          <w:sz w:val="24"/>
          <w:szCs w:val="24"/>
        </w:rPr>
      </w:pPr>
      <w:r w:rsidRPr="0078604D">
        <w:rPr>
          <w:rFonts w:ascii="Courier New" w:hAnsi="Courier New" w:cs="Courier New"/>
          <w:b/>
          <w:sz w:val="24"/>
          <w:szCs w:val="24"/>
        </w:rPr>
        <w:t xml:space="preserve">a) </w:t>
      </w:r>
      <w:r w:rsidR="005F7D62">
        <w:rPr>
          <w:rFonts w:ascii="Courier New" w:hAnsi="Courier New" w:cs="Courier New"/>
          <w:sz w:val="24"/>
          <w:szCs w:val="24"/>
        </w:rPr>
        <w:t xml:space="preserve">Comprovação de formação universitária oficial em </w:t>
      </w:r>
      <w:r w:rsidR="005F7D62">
        <w:rPr>
          <w:rFonts w:ascii="Courier New" w:hAnsi="Courier New" w:cs="Courier New"/>
          <w:b/>
          <w:bCs/>
          <w:sz w:val="24"/>
          <w:szCs w:val="24"/>
          <w:u w:val="single"/>
        </w:rPr>
        <w:t>graduação</w:t>
      </w:r>
      <w:r w:rsidR="005F7D62">
        <w:rPr>
          <w:rFonts w:ascii="Courier New" w:hAnsi="Courier New" w:cs="Courier New"/>
          <w:sz w:val="24"/>
          <w:szCs w:val="24"/>
        </w:rPr>
        <w:t xml:space="preserve"> em </w:t>
      </w:r>
      <w:r w:rsidR="004E4C65" w:rsidRPr="004E4C65">
        <w:rPr>
          <w:rFonts w:ascii="Courier New" w:hAnsi="Courier New" w:cs="Courier New"/>
          <w:sz w:val="24"/>
          <w:szCs w:val="24"/>
        </w:rPr>
        <w:t>Educação Física</w:t>
      </w:r>
      <w:r w:rsidR="005F7D62" w:rsidRPr="004E4C65">
        <w:rPr>
          <w:rFonts w:ascii="Courier New" w:hAnsi="Courier New" w:cs="Courier New"/>
          <w:sz w:val="24"/>
          <w:szCs w:val="24"/>
        </w:rPr>
        <w:t>,</w:t>
      </w:r>
      <w:r w:rsidR="005F7D62">
        <w:rPr>
          <w:rFonts w:ascii="Courier New" w:hAnsi="Courier New" w:cs="Courier New"/>
          <w:sz w:val="24"/>
          <w:szCs w:val="24"/>
        </w:rPr>
        <w:t xml:space="preserve"> dos profissionais responsáveis pela prestação dos serviços através de diploma devidamente registrado (original ou fotocópia autenticada ou autenticação de servidor público deste município)</w:t>
      </w:r>
      <w:r w:rsidR="0078604D">
        <w:rPr>
          <w:rFonts w:ascii="Courier New" w:hAnsi="Courier New" w:cs="Courier New"/>
          <w:sz w:val="24"/>
          <w:szCs w:val="24"/>
        </w:rPr>
        <w:t xml:space="preserve"> e o registro no respectivo conselho</w:t>
      </w:r>
      <w:r w:rsidR="005F7D62">
        <w:rPr>
          <w:rFonts w:ascii="Courier New" w:hAnsi="Courier New" w:cs="Courier New"/>
          <w:sz w:val="24"/>
          <w:szCs w:val="24"/>
        </w:rPr>
        <w:t>;</w:t>
      </w:r>
    </w:p>
    <w:p w14:paraId="5B1A655D" w14:textId="77777777" w:rsidR="005F7D62" w:rsidRPr="00B72957" w:rsidRDefault="005F7D62" w:rsidP="005F7D62">
      <w:pPr>
        <w:widowControl w:val="0"/>
        <w:autoSpaceDE w:val="0"/>
        <w:autoSpaceDN w:val="0"/>
        <w:adjustRightInd w:val="0"/>
        <w:spacing w:after="0" w:line="240" w:lineRule="auto"/>
        <w:ind w:left="709"/>
        <w:jc w:val="both"/>
        <w:rPr>
          <w:rFonts w:ascii="Courier New" w:hAnsi="Courier New" w:cs="Courier New"/>
          <w:b/>
          <w:sz w:val="24"/>
          <w:szCs w:val="24"/>
        </w:rPr>
      </w:pPr>
    </w:p>
    <w:p w14:paraId="6278C874" w14:textId="0A012125" w:rsidR="00B72957" w:rsidRPr="00B72957" w:rsidRDefault="005F7D62" w:rsidP="00011DFE">
      <w:pPr>
        <w:widowControl w:val="0"/>
        <w:autoSpaceDE w:val="0"/>
        <w:autoSpaceDN w:val="0"/>
        <w:adjustRightInd w:val="0"/>
        <w:spacing w:after="0" w:line="240" w:lineRule="auto"/>
        <w:jc w:val="both"/>
        <w:rPr>
          <w:rFonts w:ascii="Courier New" w:hAnsi="Courier New" w:cs="Courier New"/>
          <w:sz w:val="24"/>
          <w:szCs w:val="24"/>
        </w:rPr>
      </w:pPr>
      <w:r w:rsidRPr="00B72957">
        <w:rPr>
          <w:rFonts w:ascii="Courier New" w:hAnsi="Courier New" w:cs="Courier New"/>
          <w:b/>
          <w:sz w:val="24"/>
          <w:szCs w:val="24"/>
        </w:rPr>
        <w:t xml:space="preserve">b) </w:t>
      </w:r>
      <w:r w:rsidR="00B72957">
        <w:rPr>
          <w:rFonts w:ascii="Courier New" w:hAnsi="Courier New" w:cs="Courier New"/>
          <w:color w:val="000000"/>
          <w:sz w:val="24"/>
          <w:szCs w:val="24"/>
        </w:rPr>
        <w:t>I</w:t>
      </w:r>
      <w:r w:rsidR="00B72957" w:rsidRPr="00B72957">
        <w:rPr>
          <w:rFonts w:ascii="Courier New" w:hAnsi="Courier New" w:cs="Courier New"/>
          <w:color w:val="000000"/>
          <w:sz w:val="24"/>
          <w:szCs w:val="24"/>
        </w:rPr>
        <w:t>ndicação do(s) profissional(is) técnico(s), e disponíveis para a realização do objeto da licitação, bem como da qualificação de cada membro da equipe técnica que se responsabilizará pelos trabalhos;</w:t>
      </w:r>
    </w:p>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5" w:name="_Toc511141178"/>
      <w:bookmarkStart w:id="26" w:name="_Hlk136611227"/>
      <w:r w:rsidRPr="00D043A8">
        <w:rPr>
          <w:rFonts w:ascii="Courier New" w:hAnsi="Courier New" w:cs="Courier New"/>
          <w:b/>
          <w:bCs/>
          <w:sz w:val="24"/>
          <w:szCs w:val="24"/>
        </w:rPr>
        <w:lastRenderedPageBreak/>
        <w:t>10. DA APRESENTAÇÃO DA DOCUMENTAÇÃO:</w:t>
      </w:r>
      <w:bookmarkEnd w:id="25"/>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7" w:name="_Hlk121757064"/>
            <w:r w:rsidRPr="00D043A8">
              <w:rPr>
                <w:rFonts w:ascii="Courier New" w:hAnsi="Courier New" w:cs="Courier New"/>
                <w:b/>
                <w:sz w:val="24"/>
                <w:szCs w:val="24"/>
              </w:rPr>
              <w:t>MUNICÍPIO DE IBIRAIARAS</w:t>
            </w:r>
          </w:p>
          <w:p w14:paraId="32A310F3" w14:textId="1026D3CF"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B66E21" w:rsidRPr="00B66E21">
              <w:rPr>
                <w:rFonts w:ascii="Courier New" w:hAnsi="Courier New" w:cs="Courier New"/>
                <w:b/>
                <w:sz w:val="24"/>
                <w:szCs w:val="24"/>
              </w:rPr>
              <w:t>1</w:t>
            </w:r>
            <w:r w:rsidR="00A02F7C">
              <w:rPr>
                <w:rFonts w:ascii="Courier New" w:hAnsi="Courier New" w:cs="Courier New"/>
                <w:b/>
                <w:sz w:val="24"/>
                <w:szCs w:val="24"/>
              </w:rPr>
              <w:t>3</w:t>
            </w:r>
            <w:r w:rsidR="00B66E21" w:rsidRPr="00B66E21">
              <w:rPr>
                <w:rFonts w:ascii="Courier New" w:hAnsi="Courier New" w:cs="Courier New"/>
                <w:b/>
                <w:sz w:val="24"/>
                <w:szCs w:val="24"/>
              </w:rPr>
              <w:t>1</w:t>
            </w:r>
            <w:r w:rsidRPr="00B66E21">
              <w:rPr>
                <w:rFonts w:ascii="Courier New" w:hAnsi="Courier New" w:cs="Courier New"/>
                <w:b/>
                <w:sz w:val="24"/>
                <w:szCs w:val="24"/>
              </w:rPr>
              <w:t>/2023</w:t>
            </w:r>
          </w:p>
          <w:p w14:paraId="34CDFFD0" w14:textId="09FE219D"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A02F7C">
              <w:rPr>
                <w:rFonts w:ascii="Courier New" w:hAnsi="Courier New" w:cs="Courier New"/>
                <w:b/>
                <w:sz w:val="24"/>
                <w:szCs w:val="24"/>
              </w:rPr>
              <w:t>35</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28" w:name="_Hlk133238075"/>
      <w:bookmarkEnd w:id="27"/>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8"/>
    <w:bookmarkEnd w:id="26"/>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9"/>
      <w:bookmarkStart w:id="30" w:name="_Hlk136611257"/>
      <w:r w:rsidRPr="00D043A8">
        <w:rPr>
          <w:rFonts w:ascii="Courier New" w:hAnsi="Courier New" w:cs="Courier New"/>
          <w:b/>
          <w:bCs/>
          <w:sz w:val="24"/>
          <w:szCs w:val="24"/>
        </w:rPr>
        <w:t>11. DOS RECURSOS ADMINISTRATIVOS:</w:t>
      </w:r>
      <w:bookmarkEnd w:id="29"/>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lastRenderedPageBreak/>
        <w:t>11.5.</w:t>
      </w:r>
      <w:r w:rsidRPr="00D043A8">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0"/>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80"/>
      <w:bookmarkStart w:id="32" w:name="_Hlk136611276"/>
      <w:r w:rsidRPr="00D043A8">
        <w:rPr>
          <w:rFonts w:ascii="Courier New" w:hAnsi="Courier New" w:cs="Courier New"/>
          <w:b/>
          <w:bCs/>
          <w:sz w:val="24"/>
          <w:szCs w:val="24"/>
        </w:rPr>
        <w:t>12. DA ADJUDICAÇÃO E HOMOLOGAÇÃO:</w:t>
      </w:r>
      <w:bookmarkEnd w:id="31"/>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2"/>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3"/>
      <w:r w:rsidRPr="00D043A8">
        <w:rPr>
          <w:rFonts w:ascii="Courier New" w:hAnsi="Courier New" w:cs="Courier New"/>
          <w:b/>
          <w:bCs/>
          <w:sz w:val="24"/>
          <w:szCs w:val="24"/>
        </w:rPr>
        <w:t>13. DAS SANÇÕES ADMINISTRATIVAS:</w:t>
      </w:r>
      <w:bookmarkEnd w:id="33"/>
    </w:p>
    <w:p w14:paraId="4F023B1F" w14:textId="77777777" w:rsidR="00D043A8" w:rsidRPr="00D043A8" w:rsidRDefault="00D043A8" w:rsidP="00D043A8"/>
    <w:p w14:paraId="23A2F36C" w14:textId="09D98104"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w:t>
      </w:r>
      <w:r w:rsidR="001076BF">
        <w:rPr>
          <w:rFonts w:ascii="Courier New" w:hAnsi="Courier New" w:cs="Courier New"/>
          <w:sz w:val="24"/>
          <w:szCs w:val="24"/>
        </w:rPr>
        <w:t xml:space="preserve">o contrato administrativo </w:t>
      </w:r>
      <w:r w:rsidRPr="00D043A8">
        <w:rPr>
          <w:rFonts w:ascii="Courier New" w:hAnsi="Courier New" w:cs="Courier New"/>
          <w:sz w:val="24"/>
          <w:szCs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4" w:name="_Hlk123715621"/>
      <w:r w:rsidRPr="00D043A8">
        <w:rPr>
          <w:rFonts w:ascii="Courier New" w:hAnsi="Courier New" w:cs="Courier New"/>
          <w:sz w:val="24"/>
          <w:szCs w:val="24"/>
        </w:rPr>
        <w:t>art. 90, § 5º da Lei Federal 14.133/21.</w:t>
      </w:r>
    </w:p>
    <w:bookmarkEnd w:id="34"/>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5E084C0B"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w:t>
      </w:r>
      <w:r w:rsidR="001076BF">
        <w:rPr>
          <w:rFonts w:ascii="Courier New" w:hAnsi="Courier New" w:cs="Courier New"/>
          <w:sz w:val="24"/>
          <w:szCs w:val="24"/>
        </w:rPr>
        <w:t xml:space="preserve"> o contrato administrativo</w:t>
      </w:r>
      <w:r w:rsidRPr="00D043A8">
        <w:rPr>
          <w:rFonts w:ascii="Courier New" w:hAnsi="Courier New" w:cs="Courier New"/>
          <w:sz w:val="24"/>
          <w:szCs w:val="24"/>
        </w:rPr>
        <w:t xml:space="preserve">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w:t>
      </w:r>
      <w:r w:rsidRPr="00D043A8">
        <w:rPr>
          <w:rFonts w:ascii="Courier New" w:hAnsi="Courier New" w:cs="Courier New"/>
          <w:sz w:val="24"/>
          <w:szCs w:val="24"/>
        </w:rPr>
        <w:lastRenderedPageBreak/>
        <w:t>própria autoridade que aplicou a penalidade, sem prejuízos da multa de 15% (quinze por cento) do valor da sua última proposta 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5"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6" w:name="_Hlk124239948"/>
      <w:bookmarkStart w:id="37" w:name="_Hlk123715700"/>
      <w:r w:rsidRPr="00D043A8">
        <w:rPr>
          <w:rFonts w:ascii="Courier New" w:hAnsi="Courier New" w:cs="Courier New"/>
          <w:snapToGrid w:val="0"/>
          <w:sz w:val="24"/>
          <w:szCs w:val="24"/>
        </w:rPr>
        <w:t>conforme dispõe o artigo 156, parágrafo 4º da Lei Federal nº 14.133/2021</w:t>
      </w:r>
      <w:bookmarkEnd w:id="36"/>
      <w:r w:rsidRPr="00D043A8">
        <w:rPr>
          <w:rFonts w:ascii="Courier New" w:hAnsi="Courier New" w:cs="Courier New"/>
          <w:snapToGrid w:val="0"/>
          <w:sz w:val="24"/>
          <w:szCs w:val="24"/>
        </w:rPr>
        <w:t>;</w:t>
      </w:r>
    </w:p>
    <w:bookmarkEnd w:id="37"/>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8" w:name="_Hlk123716384"/>
      <w:r w:rsidR="00D043A8" w:rsidRPr="00D043A8">
        <w:rPr>
          <w:rFonts w:ascii="Courier New" w:hAnsi="Courier New" w:cs="Courier New"/>
          <w:snapToGrid w:val="0"/>
          <w:sz w:val="24"/>
          <w:szCs w:val="24"/>
        </w:rPr>
        <w:t>conforme dispõe o artigo 156, parágrafo 4º da Lei Federal nº 14.133/2021.</w:t>
      </w:r>
      <w:bookmarkEnd w:id="38"/>
    </w:p>
    <w:bookmarkEnd w:id="35"/>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9"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0" w:name="_Hlk123716431"/>
      <w:r w:rsidRPr="00D043A8">
        <w:rPr>
          <w:rFonts w:ascii="Courier New" w:hAnsi="Courier New" w:cs="Courier New"/>
          <w:snapToGrid w:val="0"/>
          <w:sz w:val="24"/>
          <w:szCs w:val="24"/>
        </w:rPr>
        <w:t>156, “caput”, da Lei nº 14.133/21.</w:t>
      </w:r>
    </w:p>
    <w:bookmarkEnd w:id="40"/>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39"/>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125AA58E"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1" w:name="_Toc511141184"/>
      <w:r w:rsidRPr="004E4C65">
        <w:rPr>
          <w:rFonts w:ascii="Courier New" w:hAnsi="Courier New" w:cs="Courier New"/>
          <w:b/>
          <w:bCs/>
          <w:sz w:val="24"/>
          <w:szCs w:val="24"/>
        </w:rPr>
        <w:t>14. DO PAGAMENTO:</w:t>
      </w:r>
      <w:bookmarkEnd w:id="41"/>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8B4FBC6"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4E4C65">
        <w:rPr>
          <w:rFonts w:ascii="Courier New" w:hAnsi="Courier New" w:cs="Courier New"/>
          <w:b/>
          <w:sz w:val="24"/>
          <w:szCs w:val="24"/>
        </w:rPr>
        <w:t>1</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4E4C65">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7F782C4C"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4E4C65">
        <w:rPr>
          <w:rFonts w:ascii="Courier New" w:hAnsi="Courier New" w:cs="Courier New"/>
          <w:b/>
        </w:rPr>
        <w:t>2</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345117B8"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4E4C65">
        <w:rPr>
          <w:rFonts w:ascii="Courier New" w:hAnsi="Courier New" w:cs="Courier New"/>
          <w:b/>
        </w:rPr>
        <w:t>3</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72F2C68" w14:textId="2EBBD7FB" w:rsidR="00072F51" w:rsidRDefault="00072F51" w:rsidP="00057FD7">
      <w:pPr>
        <w:pStyle w:val="Normal1"/>
        <w:jc w:val="both"/>
        <w:rPr>
          <w:rFonts w:ascii="Courier New" w:hAnsi="Courier New" w:cs="Courier New"/>
          <w:b/>
          <w:color w:val="auto"/>
          <w:szCs w:val="24"/>
        </w:rPr>
      </w:pPr>
    </w:p>
    <w:p w14:paraId="34FEC805" w14:textId="77777777" w:rsidR="00D043A8" w:rsidRDefault="00D043A8" w:rsidP="00057FD7">
      <w:pPr>
        <w:pStyle w:val="Normal1"/>
        <w:jc w:val="both"/>
        <w:rPr>
          <w:rFonts w:ascii="Courier New" w:hAnsi="Courier New" w:cs="Courier New"/>
          <w:b/>
          <w:color w:val="auto"/>
          <w:szCs w:val="24"/>
        </w:rPr>
      </w:pPr>
    </w:p>
    <w:p w14:paraId="0A41B626"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2" w:name="_Toc511141185"/>
      <w:bookmarkStart w:id="43" w:name="_Hlk128408295"/>
      <w:r w:rsidRPr="00D043A8">
        <w:rPr>
          <w:rFonts w:ascii="Courier New" w:hAnsi="Courier New" w:cs="Courier New"/>
          <w:b/>
          <w:bCs/>
          <w:sz w:val="24"/>
          <w:szCs w:val="24"/>
        </w:rPr>
        <w:t>15. DA DOTAÇÃO ORÇAMENTÁRIA:</w:t>
      </w:r>
      <w:bookmarkEnd w:id="42"/>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bookmarkEnd w:id="43"/>
    <w:p w14:paraId="686E38A0" w14:textId="2AC4808D"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Pr>
          <w:rFonts w:ascii="Courier New" w:hAnsi="Courier New" w:cs="Courier New"/>
          <w:b/>
          <w:sz w:val="24"/>
          <w:szCs w:val="24"/>
        </w:rPr>
        <w:t>5</w:t>
      </w:r>
      <w:r w:rsidRPr="001306AB">
        <w:rPr>
          <w:rFonts w:ascii="Courier New" w:hAnsi="Courier New" w:cs="Courier New"/>
          <w:b/>
          <w:sz w:val="24"/>
          <w:szCs w:val="24"/>
        </w:rPr>
        <w:t xml:space="preserve">.1. </w:t>
      </w:r>
      <w:r w:rsidRPr="001306AB">
        <w:rPr>
          <w:rFonts w:ascii="Courier New" w:hAnsi="Courier New" w:cs="Courier New"/>
          <w:sz w:val="24"/>
          <w:szCs w:val="24"/>
        </w:rPr>
        <w:t>As despesas decorrentes da presente licitação serão cobertas por conta das seguintes dotações orçamentárias:</w:t>
      </w:r>
    </w:p>
    <w:p w14:paraId="13AE9466" w14:textId="77777777" w:rsidR="00D043A8" w:rsidRDefault="00D043A8" w:rsidP="00057FD7">
      <w:pPr>
        <w:pStyle w:val="Normal1"/>
        <w:jc w:val="both"/>
        <w:rPr>
          <w:rFonts w:ascii="Courier New" w:hAnsi="Courier New" w:cs="Courier New"/>
          <w:b/>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BB2658" w:rsidRPr="00B72957" w14:paraId="037BEE83" w14:textId="77777777" w:rsidTr="009B6BA9">
        <w:trPr>
          <w:jc w:val="center"/>
        </w:trPr>
        <w:tc>
          <w:tcPr>
            <w:tcW w:w="3032" w:type="dxa"/>
            <w:shd w:val="clear" w:color="auto" w:fill="auto"/>
          </w:tcPr>
          <w:p w14:paraId="32D1F821"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Órgão:</w:t>
            </w:r>
          </w:p>
        </w:tc>
        <w:tc>
          <w:tcPr>
            <w:tcW w:w="6149" w:type="dxa"/>
            <w:shd w:val="clear" w:color="auto" w:fill="auto"/>
          </w:tcPr>
          <w:p w14:paraId="3C28C78B" w14:textId="77777777" w:rsidR="00BB2658" w:rsidRPr="00B72957" w:rsidRDefault="00BB2658" w:rsidP="009B6BA9">
            <w:pPr>
              <w:pStyle w:val="Corpodetexto"/>
              <w:rPr>
                <w:rFonts w:cs="Courier New"/>
                <w:sz w:val="22"/>
                <w:szCs w:val="22"/>
              </w:rPr>
            </w:pPr>
            <w:r w:rsidRPr="00B72957">
              <w:rPr>
                <w:rFonts w:cs="Courier New"/>
                <w:sz w:val="22"/>
                <w:szCs w:val="22"/>
              </w:rPr>
              <w:t>08 Secretaria Municipal de Saúde</w:t>
            </w:r>
          </w:p>
        </w:tc>
      </w:tr>
      <w:tr w:rsidR="00BB2658" w:rsidRPr="00B72957" w14:paraId="66D639EC" w14:textId="77777777" w:rsidTr="009B6BA9">
        <w:trPr>
          <w:jc w:val="center"/>
        </w:trPr>
        <w:tc>
          <w:tcPr>
            <w:tcW w:w="3032" w:type="dxa"/>
            <w:shd w:val="clear" w:color="auto" w:fill="auto"/>
          </w:tcPr>
          <w:p w14:paraId="4479CCA4"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Unid. Orçamentária:</w:t>
            </w:r>
          </w:p>
        </w:tc>
        <w:tc>
          <w:tcPr>
            <w:tcW w:w="6149" w:type="dxa"/>
            <w:shd w:val="clear" w:color="auto" w:fill="auto"/>
          </w:tcPr>
          <w:p w14:paraId="0FAC7A23" w14:textId="77777777" w:rsidR="00BB2658" w:rsidRPr="00B72957" w:rsidRDefault="00BB2658" w:rsidP="009B6BA9">
            <w:pPr>
              <w:jc w:val="both"/>
              <w:rPr>
                <w:rFonts w:ascii="Courier New" w:hAnsi="Courier New" w:cs="Courier New"/>
              </w:rPr>
            </w:pPr>
            <w:r w:rsidRPr="00B72957">
              <w:rPr>
                <w:rFonts w:ascii="Courier New" w:hAnsi="Courier New" w:cs="Courier New"/>
              </w:rPr>
              <w:t>08.01 Fundo Municipal de Saúde</w:t>
            </w:r>
          </w:p>
        </w:tc>
      </w:tr>
      <w:tr w:rsidR="00BB2658" w:rsidRPr="00B72957" w14:paraId="7A2EECC6" w14:textId="77777777" w:rsidTr="009B6BA9">
        <w:trPr>
          <w:jc w:val="center"/>
        </w:trPr>
        <w:tc>
          <w:tcPr>
            <w:tcW w:w="3032" w:type="dxa"/>
            <w:shd w:val="clear" w:color="auto" w:fill="auto"/>
          </w:tcPr>
          <w:p w14:paraId="43790F31"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Projeto/Atividade:</w:t>
            </w:r>
          </w:p>
        </w:tc>
        <w:tc>
          <w:tcPr>
            <w:tcW w:w="6149" w:type="dxa"/>
            <w:shd w:val="clear" w:color="auto" w:fill="auto"/>
          </w:tcPr>
          <w:p w14:paraId="16489954"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sz w:val="22"/>
              </w:rPr>
              <w:t>2.005 Manutenção da Atenção Primária em Saúde</w:t>
            </w:r>
          </w:p>
        </w:tc>
      </w:tr>
      <w:tr w:rsidR="00BB2658" w:rsidRPr="00B72957" w14:paraId="69876BAF" w14:textId="77777777" w:rsidTr="009B6BA9">
        <w:trPr>
          <w:jc w:val="center"/>
        </w:trPr>
        <w:tc>
          <w:tcPr>
            <w:tcW w:w="3032" w:type="dxa"/>
            <w:shd w:val="clear" w:color="auto" w:fill="auto"/>
          </w:tcPr>
          <w:p w14:paraId="753E7025"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Rubrica:</w:t>
            </w:r>
          </w:p>
        </w:tc>
        <w:tc>
          <w:tcPr>
            <w:tcW w:w="6149" w:type="dxa"/>
            <w:shd w:val="clear" w:color="auto" w:fill="auto"/>
          </w:tcPr>
          <w:p w14:paraId="77614455"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sz w:val="22"/>
              </w:rPr>
              <w:t>3.3.90.39.00.00.00 Outros Serviços de Terceiros – Pessoa Jurídica</w:t>
            </w:r>
          </w:p>
        </w:tc>
      </w:tr>
      <w:tr w:rsidR="00BB2658" w:rsidRPr="00B72957" w14:paraId="6749B44D" w14:textId="77777777" w:rsidTr="009B6BA9">
        <w:trPr>
          <w:jc w:val="center"/>
        </w:trPr>
        <w:tc>
          <w:tcPr>
            <w:tcW w:w="3032" w:type="dxa"/>
            <w:shd w:val="clear" w:color="auto" w:fill="auto"/>
          </w:tcPr>
          <w:p w14:paraId="0B3B0DB1"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Fonte:</w:t>
            </w:r>
          </w:p>
        </w:tc>
        <w:tc>
          <w:tcPr>
            <w:tcW w:w="6149" w:type="dxa"/>
            <w:shd w:val="clear" w:color="auto" w:fill="auto"/>
          </w:tcPr>
          <w:p w14:paraId="7388EF1A" w14:textId="15037364"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sz w:val="22"/>
              </w:rPr>
              <w:t>1</w:t>
            </w:r>
            <w:r w:rsidR="00B72957" w:rsidRPr="00B72957">
              <w:rPr>
                <w:rFonts w:ascii="Courier New" w:hAnsi="Courier New" w:cs="Courier New"/>
                <w:sz w:val="22"/>
              </w:rPr>
              <w:t>6</w:t>
            </w:r>
            <w:r w:rsidRPr="00B72957">
              <w:rPr>
                <w:rFonts w:ascii="Courier New" w:hAnsi="Courier New" w:cs="Courier New"/>
                <w:sz w:val="22"/>
              </w:rPr>
              <w:t xml:space="preserve">00 </w:t>
            </w:r>
            <w:r w:rsidR="00B72957" w:rsidRPr="00B72957">
              <w:rPr>
                <w:rFonts w:ascii="Courier New" w:hAnsi="Courier New" w:cs="Courier New"/>
                <w:sz w:val="22"/>
              </w:rPr>
              <w:t>Transferência Fundo a Fundo de Recursos</w:t>
            </w:r>
          </w:p>
        </w:tc>
      </w:tr>
      <w:tr w:rsidR="00BB2658" w:rsidRPr="00EE36B3" w14:paraId="1AADC4FA" w14:textId="77777777" w:rsidTr="009B6BA9">
        <w:trPr>
          <w:jc w:val="center"/>
        </w:trPr>
        <w:tc>
          <w:tcPr>
            <w:tcW w:w="3032" w:type="dxa"/>
            <w:shd w:val="clear" w:color="auto" w:fill="auto"/>
          </w:tcPr>
          <w:p w14:paraId="1196D18E"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Desdobram:</w:t>
            </w:r>
          </w:p>
        </w:tc>
        <w:tc>
          <w:tcPr>
            <w:tcW w:w="6149" w:type="dxa"/>
            <w:shd w:val="clear" w:color="auto" w:fill="auto"/>
          </w:tcPr>
          <w:p w14:paraId="61F1F76C" w14:textId="03835D6E" w:rsidR="00BB2658" w:rsidRPr="00EE36B3" w:rsidRDefault="00B72957" w:rsidP="009B6BA9">
            <w:pPr>
              <w:pStyle w:val="Normal2"/>
              <w:suppressAutoHyphens/>
              <w:jc w:val="both"/>
              <w:rPr>
                <w:rFonts w:ascii="Courier New" w:hAnsi="Courier New" w:cs="Courier New"/>
                <w:sz w:val="22"/>
              </w:rPr>
            </w:pPr>
            <w:r w:rsidRPr="00B72957">
              <w:rPr>
                <w:rFonts w:ascii="Courier New" w:hAnsi="Courier New" w:cs="Courier New"/>
                <w:sz w:val="22"/>
              </w:rPr>
              <w:t>4500 FMS Custeio Atenção Básica</w:t>
            </w:r>
          </w:p>
        </w:tc>
      </w:tr>
    </w:tbl>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77777777" w:rsidR="00D043A8" w:rsidRPr="00D043A8" w:rsidRDefault="00D043A8" w:rsidP="00D043A8">
      <w:pPr>
        <w:pStyle w:val="Ttulo1"/>
        <w:keepNext w:val="0"/>
        <w:widowControl w:val="0"/>
        <w:suppressAutoHyphens/>
        <w:jc w:val="both"/>
        <w:rPr>
          <w:rFonts w:cs="Courier New"/>
          <w:szCs w:val="24"/>
        </w:rPr>
      </w:pPr>
      <w:bookmarkStart w:id="44" w:name="_Toc511141186"/>
      <w:bookmarkStart w:id="45" w:name="_Hlk128408363"/>
      <w:r w:rsidRPr="00D043A8">
        <w:rPr>
          <w:rFonts w:cs="Courier New"/>
          <w:szCs w:val="24"/>
        </w:rPr>
        <w:t>16. DAS DISPOSIÇÕES GERAIS:</w:t>
      </w:r>
      <w:bookmarkEnd w:id="44"/>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46" w:name="_Hlk124240340"/>
      <w:bookmarkStart w:id="47" w:name="_Hlk123716623"/>
      <w:r w:rsidRPr="00D043A8">
        <w:rPr>
          <w:rFonts w:ascii="Courier New" w:hAnsi="Courier New" w:cs="Courier New"/>
          <w:sz w:val="24"/>
          <w:szCs w:val="24"/>
        </w:rPr>
        <w:t>125, da Lei nº 14.133/21</w:t>
      </w:r>
      <w:bookmarkEnd w:id="46"/>
      <w:r w:rsidRPr="00D043A8">
        <w:rPr>
          <w:rFonts w:ascii="Courier New" w:hAnsi="Courier New" w:cs="Courier New"/>
          <w:sz w:val="24"/>
          <w:szCs w:val="24"/>
        </w:rPr>
        <w:t>.</w:t>
      </w:r>
      <w:bookmarkEnd w:id="47"/>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48" w:name="_Hlk124240359"/>
      <w:r w:rsidRPr="00D043A8">
        <w:rPr>
          <w:rFonts w:ascii="Courier New" w:hAnsi="Courier New" w:cs="Courier New"/>
          <w:sz w:val="24"/>
          <w:szCs w:val="24"/>
        </w:rPr>
        <w:t xml:space="preserve">artigos </w:t>
      </w:r>
      <w:bookmarkStart w:id="49" w:name="_Hlk123716642"/>
      <w:r w:rsidRPr="00D043A8">
        <w:rPr>
          <w:rFonts w:ascii="Courier New" w:hAnsi="Courier New" w:cs="Courier New"/>
          <w:sz w:val="24"/>
          <w:szCs w:val="24"/>
        </w:rPr>
        <w:t>155 a 163, da Lei 14.133/21.</w:t>
      </w:r>
    </w:p>
    <w:bookmarkEnd w:id="48"/>
    <w:bookmarkEnd w:id="49"/>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16.5</w:t>
      </w:r>
      <w:r w:rsidRPr="00D043A8">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o </w:t>
      </w:r>
      <w:r w:rsidRPr="00D043A8">
        <w:rPr>
          <w:rFonts w:ascii="Courier New" w:hAnsi="Courier New" w:cs="Courier New"/>
          <w:sz w:val="24"/>
          <w:szCs w:val="24"/>
        </w:rPr>
        <w:lastRenderedPageBreak/>
        <w:t>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w:t>
      </w:r>
      <w:r w:rsidRPr="00D043A8">
        <w:rPr>
          <w:rFonts w:ascii="Courier New" w:hAnsi="Courier New" w:cs="Courier New"/>
          <w:sz w:val="24"/>
          <w:szCs w:val="24"/>
        </w:rPr>
        <w:t xml:space="preserve">. </w:t>
      </w:r>
      <w:bookmarkStart w:id="50"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0"/>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16.6.1</w:t>
      </w:r>
      <w:r w:rsidRPr="00D043A8">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16.6.2. </w:t>
      </w:r>
      <w:r w:rsidRPr="00D043A8">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16.6.4. </w:t>
      </w:r>
      <w:r w:rsidRPr="00D043A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16.9.</w:t>
      </w:r>
      <w:r w:rsidRPr="00D043A8">
        <w:rPr>
          <w:rFonts w:ascii="Courier New" w:hAnsi="Courier New" w:cs="Courier New"/>
          <w:sz w:val="24"/>
          <w:szCs w:val="24"/>
        </w:rPr>
        <w:t xml:space="preserve"> O fornecedor deverá acompanhar as operações no sistema </w:t>
      </w:r>
      <w:r w:rsidRPr="00D043A8">
        <w:rPr>
          <w:rFonts w:ascii="Courier New" w:hAnsi="Courier New" w:cs="Courier New"/>
          <w:sz w:val="24"/>
          <w:szCs w:val="24"/>
        </w:rPr>
        <w:lastRenderedPageBreak/>
        <w:t>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16.10.</w:t>
      </w:r>
      <w:r w:rsidRPr="00D043A8">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16.11.</w:t>
      </w:r>
      <w:r w:rsidRPr="00D043A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16.12</w:t>
      </w:r>
      <w:r w:rsidRPr="00D043A8">
        <w:rPr>
          <w:rFonts w:ascii="Courier New" w:hAnsi="Courier New" w:cs="Courier New"/>
          <w:sz w:val="24"/>
          <w:szCs w:val="24"/>
        </w:rPr>
        <w:t>. Fazem parte integrante deste edital:</w:t>
      </w:r>
    </w:p>
    <w:bookmarkEnd w:id="45"/>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1"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1"/>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2" w:name="_Hlk128408433"/>
      <w:r w:rsidRPr="00D043A8">
        <w:rPr>
          <w:rFonts w:ascii="Courier New" w:hAnsi="Courier New" w:cs="Courier New"/>
          <w:sz w:val="24"/>
          <w:szCs w:val="24"/>
        </w:rPr>
        <w:t xml:space="preserve">Declaração de enquadramento LC 123/2006. </w:t>
      </w:r>
      <w:bookmarkEnd w:id="52"/>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58142288"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xml:space="preserve">– </w:t>
      </w:r>
      <w:r w:rsidR="001506DF">
        <w:rPr>
          <w:rFonts w:ascii="Courier New" w:hAnsi="Courier New" w:cs="Courier New"/>
          <w:sz w:val="24"/>
          <w:szCs w:val="24"/>
        </w:rPr>
        <w:t xml:space="preserve">Minuta de Contrato </w:t>
      </w:r>
      <w:r w:rsidR="004E4C65">
        <w:rPr>
          <w:rFonts w:ascii="Courier New" w:hAnsi="Courier New" w:cs="Courier New"/>
          <w:sz w:val="24"/>
          <w:szCs w:val="24"/>
        </w:rPr>
        <w:t>Administrativo</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211C7A4" w:rsidR="00D043A8" w:rsidRPr="00D043A8" w:rsidRDefault="00D043A8"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D043A8">
        <w:rPr>
          <w:rFonts w:ascii="Courier New" w:hAnsi="Courier New" w:cs="Courier New"/>
          <w:b/>
          <w:bCs/>
          <w:sz w:val="24"/>
          <w:szCs w:val="24"/>
        </w:rPr>
        <w:t>1</w:t>
      </w:r>
      <w:r w:rsidR="00B66E21">
        <w:rPr>
          <w:rFonts w:ascii="Courier New" w:hAnsi="Courier New" w:cs="Courier New"/>
          <w:b/>
          <w:bCs/>
          <w:sz w:val="24"/>
          <w:szCs w:val="24"/>
        </w:rPr>
        <w:t>6</w:t>
      </w:r>
      <w:r w:rsidRPr="00D043A8">
        <w:rPr>
          <w:rFonts w:ascii="Courier New" w:hAnsi="Courier New" w:cs="Courier New"/>
          <w:b/>
          <w:bCs/>
          <w:sz w:val="24"/>
          <w:szCs w:val="24"/>
        </w:rPr>
        <w:t>.13.</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2F982B98"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t>Município de Ibiraiaras/RS, confeccionado em</w:t>
      </w:r>
      <w:r w:rsidR="001506DF">
        <w:rPr>
          <w:rFonts w:ascii="Courier New" w:hAnsi="Courier New" w:cs="Courier New"/>
          <w:sz w:val="24"/>
          <w:szCs w:val="24"/>
        </w:rPr>
        <w:t xml:space="preserve"> </w:t>
      </w:r>
      <w:r w:rsidR="00BB0DDB">
        <w:rPr>
          <w:rFonts w:ascii="Courier New" w:hAnsi="Courier New" w:cs="Courier New"/>
          <w:sz w:val="24"/>
          <w:szCs w:val="24"/>
        </w:rPr>
        <w:t>02</w:t>
      </w:r>
      <w:r w:rsidRPr="00D043A8">
        <w:rPr>
          <w:rFonts w:ascii="Courier New" w:hAnsi="Courier New" w:cs="Courier New"/>
          <w:sz w:val="24"/>
          <w:szCs w:val="24"/>
        </w:rPr>
        <w:t xml:space="preserve"> de </w:t>
      </w:r>
      <w:r w:rsidR="00BB0DDB">
        <w:rPr>
          <w:rFonts w:ascii="Courier New" w:hAnsi="Courier New" w:cs="Courier New"/>
          <w:sz w:val="24"/>
          <w:szCs w:val="24"/>
        </w:rPr>
        <w:t>outu</w:t>
      </w:r>
      <w:r w:rsidR="00A02F7C">
        <w:rPr>
          <w:rFonts w:ascii="Courier New" w:hAnsi="Courier New" w:cs="Courier New"/>
          <w:sz w:val="24"/>
          <w:szCs w:val="24"/>
        </w:rPr>
        <w:t>br</w:t>
      </w:r>
      <w:r w:rsidRPr="00D043A8">
        <w:rPr>
          <w:rFonts w:ascii="Courier New" w:hAnsi="Courier New" w:cs="Courier New"/>
          <w:sz w:val="24"/>
          <w:szCs w:val="24"/>
        </w:rPr>
        <w: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32989F22" w:rsidR="00D043A8" w:rsidRPr="00D043A8" w:rsidRDefault="00EA7FEB"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CLAUDINEI RECH,</w:t>
      </w:r>
    </w:p>
    <w:p w14:paraId="43E497EA" w14:textId="608D8243"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r w:rsidR="00EA7FEB">
        <w:rPr>
          <w:rFonts w:ascii="Courier New" w:hAnsi="Courier New" w:cs="Courier New"/>
          <w:color w:val="auto"/>
          <w:szCs w:val="24"/>
        </w:rPr>
        <w:t xml:space="preserve"> em Exercício. </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6F965991"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9A6075">
        <w:rPr>
          <w:rFonts w:ascii="Courier New" w:hAnsi="Courier New" w:cs="Courier New"/>
          <w:b/>
          <w:bCs/>
          <w:sz w:val="24"/>
          <w:szCs w:val="24"/>
        </w:rPr>
        <w:t>1</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1E3CCA82"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A02F7C">
        <w:rPr>
          <w:rFonts w:ascii="Courier New" w:hAnsi="Courier New" w:cs="Courier New"/>
          <w:b/>
          <w:bCs/>
          <w:sz w:val="24"/>
          <w:szCs w:val="24"/>
        </w:rPr>
        <w:t>35</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5A0B1E7E"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9A6075">
        <w:rPr>
          <w:rFonts w:ascii="Courier New" w:hAnsi="Courier New" w:cs="Courier New"/>
          <w:sz w:val="24"/>
          <w:szCs w:val="24"/>
        </w:rPr>
        <w:t>1</w:t>
      </w:r>
      <w:r w:rsidR="00A02F7C">
        <w:rPr>
          <w:rFonts w:ascii="Courier New" w:hAnsi="Courier New" w:cs="Courier New"/>
          <w:sz w:val="24"/>
          <w:szCs w:val="24"/>
        </w:rPr>
        <w:t>3</w:t>
      </w:r>
      <w:r w:rsidR="009A6075">
        <w:rPr>
          <w:rFonts w:ascii="Courier New" w:hAnsi="Courier New" w:cs="Courier New"/>
          <w:sz w:val="24"/>
          <w:szCs w:val="24"/>
        </w:rPr>
        <w:t>1</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A02F7C">
        <w:rPr>
          <w:rFonts w:ascii="Courier New" w:hAnsi="Courier New" w:cs="Courier New"/>
          <w:sz w:val="24"/>
          <w:szCs w:val="24"/>
        </w:rPr>
        <w:t>35</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w:t>
      </w:r>
      <w:r w:rsidR="00411D4A">
        <w:rPr>
          <w:rFonts w:ascii="Courier New" w:hAnsi="Courier New" w:cs="Courier New"/>
          <w:sz w:val="24"/>
          <w:szCs w:val="24"/>
        </w:rPr>
        <w:t xml:space="preserve"> </w:t>
      </w:r>
      <w:r w:rsidR="00411D4A" w:rsidRPr="00411D4A">
        <w:rPr>
          <w:rFonts w:ascii="Courier New" w:hAnsi="Courier New" w:cs="Courier New"/>
          <w:sz w:val="24"/>
          <w:szCs w:val="24"/>
        </w:rPr>
        <w:t>CONTRATAÇÃO DE PESSOA JURÍDICA PARA PRESTAÇÃO DE SERVIÇOS DE EDUCAÇÃO FÍSICA, DEVENDO SER O PROFISSIONAL HABILI</w:t>
      </w:r>
      <w:r w:rsidR="00442E43">
        <w:rPr>
          <w:rFonts w:ascii="Courier New" w:hAnsi="Courier New" w:cs="Courier New"/>
          <w:sz w:val="24"/>
          <w:szCs w:val="24"/>
        </w:rPr>
        <w:t>T</w:t>
      </w:r>
      <w:r w:rsidR="00411D4A" w:rsidRPr="00411D4A">
        <w:rPr>
          <w:rFonts w:ascii="Courier New" w:hAnsi="Courier New" w:cs="Courier New"/>
          <w:sz w:val="24"/>
          <w:szCs w:val="24"/>
        </w:rPr>
        <w:t>ADO E REGISTRADO NA ÁREA</w:t>
      </w:r>
      <w:r w:rsidR="00DF3BCD" w:rsidRPr="0099472E">
        <w:rPr>
          <w:rFonts w:ascii="Courier New" w:hAnsi="Courier New" w:cs="Courier New"/>
          <w:sz w:val="24"/>
          <w:szCs w:val="24"/>
        </w:rPr>
        <w:t>, conforme</w:t>
      </w:r>
      <w:r w:rsidRPr="0099472E">
        <w:rPr>
          <w:rFonts w:ascii="Courier New" w:hAnsi="Courier New" w:cs="Courier New"/>
          <w:sz w:val="24"/>
          <w:szCs w:val="24"/>
        </w:rPr>
        <w:t xml:space="preserve"> especificações constantes abaixo:</w:t>
      </w:r>
    </w:p>
    <w:p w14:paraId="0C931DF0" w14:textId="77777777" w:rsidR="00DF3BCD" w:rsidRPr="0099472E" w:rsidRDefault="00DF3BCD" w:rsidP="00057FD7">
      <w:pPr>
        <w:widowControl w:val="0"/>
        <w:spacing w:after="0" w:line="240" w:lineRule="auto"/>
        <w:jc w:val="both"/>
        <w:rPr>
          <w:rFonts w:ascii="Courier New" w:hAnsi="Courier New" w:cs="Courier New"/>
          <w:sz w:val="24"/>
          <w:szCs w:val="24"/>
        </w:rPr>
      </w:pPr>
    </w:p>
    <w:tbl>
      <w:tblPr>
        <w:tblStyle w:val="Tabelacomgrade"/>
        <w:tblW w:w="9355" w:type="dxa"/>
        <w:jc w:val="center"/>
        <w:tblLayout w:type="fixed"/>
        <w:tblLook w:val="04A0" w:firstRow="1" w:lastRow="0" w:firstColumn="1" w:lastColumn="0" w:noHBand="0" w:noVBand="1"/>
      </w:tblPr>
      <w:tblGrid>
        <w:gridCol w:w="850"/>
        <w:gridCol w:w="851"/>
        <w:gridCol w:w="1134"/>
        <w:gridCol w:w="4111"/>
        <w:gridCol w:w="1275"/>
        <w:gridCol w:w="1134"/>
      </w:tblGrid>
      <w:tr w:rsidR="008B7B2D" w:rsidRPr="00017F78" w14:paraId="0C11F522" w14:textId="77777777" w:rsidTr="00017F78">
        <w:trPr>
          <w:jc w:val="center"/>
        </w:trPr>
        <w:tc>
          <w:tcPr>
            <w:tcW w:w="850" w:type="dxa"/>
            <w:shd w:val="clear" w:color="auto" w:fill="auto"/>
            <w:vAlign w:val="center"/>
          </w:tcPr>
          <w:p w14:paraId="02F0329E"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Item</w:t>
            </w:r>
          </w:p>
        </w:tc>
        <w:tc>
          <w:tcPr>
            <w:tcW w:w="851" w:type="dxa"/>
            <w:vAlign w:val="center"/>
          </w:tcPr>
          <w:p w14:paraId="566B9DE2" w14:textId="7AE1FED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Un.</w:t>
            </w:r>
          </w:p>
        </w:tc>
        <w:tc>
          <w:tcPr>
            <w:tcW w:w="1134" w:type="dxa"/>
            <w:shd w:val="clear" w:color="auto" w:fill="auto"/>
            <w:vAlign w:val="center"/>
          </w:tcPr>
          <w:p w14:paraId="53D2943D" w14:textId="13203A5C"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Quant.</w:t>
            </w:r>
          </w:p>
        </w:tc>
        <w:tc>
          <w:tcPr>
            <w:tcW w:w="4111" w:type="dxa"/>
            <w:shd w:val="clear" w:color="auto" w:fill="auto"/>
            <w:vAlign w:val="center"/>
          </w:tcPr>
          <w:p w14:paraId="508DD4E2"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Objeto</w:t>
            </w:r>
          </w:p>
        </w:tc>
        <w:tc>
          <w:tcPr>
            <w:tcW w:w="1275" w:type="dxa"/>
            <w:shd w:val="clear" w:color="auto" w:fill="auto"/>
            <w:vAlign w:val="center"/>
          </w:tcPr>
          <w:p w14:paraId="6C2CC215" w14:textId="4DEB46B0"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unitário</w:t>
            </w:r>
          </w:p>
        </w:tc>
        <w:tc>
          <w:tcPr>
            <w:tcW w:w="1134" w:type="dxa"/>
            <w:shd w:val="clear" w:color="auto" w:fill="auto"/>
            <w:vAlign w:val="center"/>
          </w:tcPr>
          <w:p w14:paraId="0C1E939F" w14:textId="5603AC4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total</w:t>
            </w:r>
          </w:p>
        </w:tc>
      </w:tr>
      <w:tr w:rsidR="008B7B2D" w:rsidRPr="00017F78" w14:paraId="084DCA49" w14:textId="77777777" w:rsidTr="00017F78">
        <w:trPr>
          <w:jc w:val="center"/>
        </w:trPr>
        <w:tc>
          <w:tcPr>
            <w:tcW w:w="850" w:type="dxa"/>
            <w:shd w:val="clear" w:color="auto" w:fill="auto"/>
            <w:vAlign w:val="center"/>
          </w:tcPr>
          <w:p w14:paraId="27F5DFF0" w14:textId="7379CA39" w:rsidR="008B7B2D" w:rsidRPr="00017F78" w:rsidRDefault="008B7B2D" w:rsidP="00B509FF">
            <w:pPr>
              <w:widowControl w:val="0"/>
              <w:jc w:val="center"/>
              <w:rPr>
                <w:rFonts w:ascii="Courier New" w:hAnsi="Courier New" w:cs="Courier New"/>
                <w:b/>
              </w:rPr>
            </w:pPr>
            <w:r w:rsidRPr="00017F78">
              <w:rPr>
                <w:rFonts w:ascii="Courier New" w:hAnsi="Courier New" w:cs="Courier New"/>
                <w:b/>
              </w:rPr>
              <w:t>01</w:t>
            </w:r>
          </w:p>
        </w:tc>
        <w:tc>
          <w:tcPr>
            <w:tcW w:w="851" w:type="dxa"/>
            <w:vAlign w:val="center"/>
          </w:tcPr>
          <w:p w14:paraId="5B644797" w14:textId="15D369CA" w:rsidR="008B7B2D" w:rsidRPr="00017F78" w:rsidRDefault="00411D4A" w:rsidP="008B7B2D">
            <w:pPr>
              <w:jc w:val="center"/>
              <w:rPr>
                <w:rFonts w:ascii="Courier New" w:hAnsi="Courier New" w:cs="Courier New"/>
                <w:color w:val="000000"/>
              </w:rPr>
            </w:pPr>
            <w:r>
              <w:rPr>
                <w:rFonts w:ascii="Courier New" w:hAnsi="Courier New" w:cs="Courier New"/>
                <w:color w:val="000000"/>
              </w:rPr>
              <w:t>Meses</w:t>
            </w:r>
          </w:p>
        </w:tc>
        <w:tc>
          <w:tcPr>
            <w:tcW w:w="1134" w:type="dxa"/>
            <w:shd w:val="clear" w:color="auto" w:fill="auto"/>
            <w:vAlign w:val="center"/>
          </w:tcPr>
          <w:p w14:paraId="1E9CB1B6" w14:textId="502C33BE" w:rsidR="008B7B2D" w:rsidRPr="00017F78" w:rsidRDefault="00411D4A" w:rsidP="00B509FF">
            <w:pPr>
              <w:jc w:val="center"/>
              <w:rPr>
                <w:rFonts w:ascii="Courier New" w:hAnsi="Courier New" w:cs="Courier New"/>
                <w:color w:val="000000"/>
              </w:rPr>
            </w:pPr>
            <w:r>
              <w:rPr>
                <w:rFonts w:ascii="Courier New" w:hAnsi="Courier New" w:cs="Courier New"/>
                <w:color w:val="000000"/>
              </w:rPr>
              <w:t>12</w:t>
            </w:r>
          </w:p>
        </w:tc>
        <w:tc>
          <w:tcPr>
            <w:tcW w:w="4111" w:type="dxa"/>
            <w:shd w:val="clear" w:color="auto" w:fill="auto"/>
            <w:vAlign w:val="center"/>
          </w:tcPr>
          <w:p w14:paraId="34499E1E" w14:textId="77777777" w:rsidR="00411D4A" w:rsidRPr="00411D4A" w:rsidRDefault="00411D4A" w:rsidP="00411D4A">
            <w:pPr>
              <w:jc w:val="both"/>
              <w:rPr>
                <w:rFonts w:ascii="Courier New" w:hAnsi="Courier New" w:cs="Courier New"/>
                <w:color w:val="000000"/>
              </w:rPr>
            </w:pPr>
            <w:r w:rsidRPr="00411D4A">
              <w:rPr>
                <w:rFonts w:ascii="Courier New" w:hAnsi="Courier New" w:cs="Courier New"/>
                <w:color w:val="000000"/>
              </w:rPr>
              <w:t>Profissional de Educação Física: – Carga horária semanal de 20 horas para atividades diversas relacionadas a saúde física com diversas faixas etárias, com as seguintes determinações:</w:t>
            </w:r>
          </w:p>
          <w:p w14:paraId="7C5A5D71" w14:textId="0743BA18" w:rsidR="008B7B2D" w:rsidRPr="00017F78" w:rsidRDefault="00411D4A" w:rsidP="00411D4A">
            <w:pPr>
              <w:jc w:val="both"/>
              <w:rPr>
                <w:rFonts w:ascii="Courier New" w:hAnsi="Courier New" w:cs="Courier New"/>
                <w:color w:val="000000"/>
              </w:rPr>
            </w:pPr>
            <w:r w:rsidRPr="00411D4A">
              <w:rPr>
                <w:rFonts w:ascii="Courier New" w:hAnsi="Courier New" w:cs="Courier New"/>
                <w:color w:val="000000"/>
              </w:rPr>
              <w:t>- Atividade física para grupos com foco especial na mobilidade, movimentação, motivação, concentração, atenção e sociabilidade; planejar as atividades conforme as necessidades e limitação dos grupos; ter competência, responsabilidade, dedicação e atenção na realização das atividades.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BFBF73" w14:textId="77777777" w:rsidR="008B7B2D" w:rsidRPr="00017F78" w:rsidRDefault="008B7B2D" w:rsidP="00B509FF">
            <w:pPr>
              <w:widowControl w:val="0"/>
              <w:jc w:val="both"/>
              <w:rPr>
                <w:rFonts w:ascii="Courier New" w:hAnsi="Courier New" w:cs="Courier New"/>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4205AF2" w14:textId="77777777" w:rsidR="008B7B2D" w:rsidRPr="00017F78" w:rsidRDefault="008B7B2D" w:rsidP="00B509FF">
            <w:pPr>
              <w:widowControl w:val="0"/>
              <w:jc w:val="both"/>
              <w:rPr>
                <w:rFonts w:ascii="Courier New" w:hAnsi="Courier New" w:cs="Courier New"/>
              </w:rPr>
            </w:pPr>
          </w:p>
        </w:tc>
      </w:tr>
      <w:tr w:rsidR="008B7B2D" w:rsidRPr="00017F78" w14:paraId="1DBE4CD2" w14:textId="77777777" w:rsidTr="00017F78">
        <w:trPr>
          <w:trHeight w:val="321"/>
          <w:jc w:val="center"/>
        </w:trPr>
        <w:tc>
          <w:tcPr>
            <w:tcW w:w="8221" w:type="dxa"/>
            <w:gridSpan w:val="5"/>
          </w:tcPr>
          <w:p w14:paraId="0B43CB2A" w14:textId="57F7E020" w:rsidR="008B7B2D" w:rsidRPr="00017F78" w:rsidRDefault="008B7B2D" w:rsidP="00B509FF">
            <w:pPr>
              <w:widowControl w:val="0"/>
              <w:jc w:val="right"/>
              <w:rPr>
                <w:rFonts w:ascii="Courier New" w:hAnsi="Courier New" w:cs="Courier New"/>
                <w:b/>
              </w:rPr>
            </w:pPr>
            <w:r w:rsidRPr="00017F78">
              <w:rPr>
                <w:rFonts w:ascii="Courier New" w:hAnsi="Courier New" w:cs="Courier New"/>
                <w:b/>
              </w:rPr>
              <w:t>VALOR TOTAL</w:t>
            </w:r>
          </w:p>
        </w:tc>
        <w:tc>
          <w:tcPr>
            <w:tcW w:w="1134" w:type="dxa"/>
            <w:shd w:val="clear" w:color="auto" w:fill="auto"/>
          </w:tcPr>
          <w:p w14:paraId="42D5C39E" w14:textId="77777777" w:rsidR="008B7B2D" w:rsidRPr="00017F78" w:rsidRDefault="008B7B2D" w:rsidP="00B509FF">
            <w:pPr>
              <w:widowControl w:val="0"/>
              <w:jc w:val="both"/>
              <w:rPr>
                <w:rFonts w:ascii="Courier New" w:hAnsi="Courier New" w:cs="Courier New"/>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 - </w:t>
      </w:r>
      <w:r w:rsidRPr="0099472E">
        <w:rPr>
          <w:rFonts w:ascii="Courier New" w:hAnsi="Courier New" w:cs="Courier New"/>
          <w:sz w:val="24"/>
          <w:szCs w:val="24"/>
        </w:rPr>
        <w:t xml:space="preserve">O preço, acima mencionado, objeto desta licitação, expresso em moeda corrente nacional, estão incluídos todos os encargos fiscais, comerciais e trabalhistas, e outros pertinentes ao </w:t>
      </w:r>
      <w:r w:rsidRPr="0099472E">
        <w:rPr>
          <w:rFonts w:ascii="Courier New" w:hAnsi="Courier New" w:cs="Courier New"/>
          <w:sz w:val="24"/>
          <w:szCs w:val="24"/>
        </w:rPr>
        <w:lastRenderedPageBreak/>
        <w:t>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Município de xxxxxxxxxxxx, xx de xxxxxxxxxxx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77112166"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9A6075">
        <w:rPr>
          <w:rFonts w:ascii="Courier New" w:hAnsi="Courier New" w:cs="Courier New"/>
          <w:b/>
          <w:bCs/>
          <w:sz w:val="24"/>
          <w:szCs w:val="24"/>
        </w:rPr>
        <w:t>1</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6AF9A1C1"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35</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4F2C7242" w14:textId="77777777" w:rsidR="005C42BA" w:rsidRPr="004152ED" w:rsidRDefault="005C42BA" w:rsidP="005C42BA">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5C42BA">
      <w:pPr>
        <w:pStyle w:val="Ttulo1"/>
        <w:jc w:val="center"/>
      </w:pPr>
      <w:r w:rsidRPr="00204579">
        <w:t xml:space="preserve">ANEXO </w:t>
      </w:r>
      <w:r>
        <w:t>I</w:t>
      </w:r>
      <w:r w:rsidRPr="00204579">
        <w:t>I – TERMO DE REFERÊNCIA</w:t>
      </w:r>
      <w:r w:rsidRPr="002662B1">
        <w:t>.</w:t>
      </w:r>
    </w:p>
    <w:p w14:paraId="01F40290" w14:textId="5D71ED3B" w:rsidR="00D40216" w:rsidRDefault="00D40216" w:rsidP="007875CF">
      <w:pPr>
        <w:spacing w:after="0" w:line="240" w:lineRule="auto"/>
        <w:jc w:val="both"/>
        <w:rPr>
          <w:rFonts w:ascii="Courier New" w:hAnsi="Courier New" w:cs="Courier New"/>
          <w:b/>
          <w:sz w:val="24"/>
          <w:szCs w:val="24"/>
        </w:rPr>
      </w:pPr>
    </w:p>
    <w:p w14:paraId="6B85AFAE"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Da: Secretaria Municipal de </w:t>
      </w:r>
      <w:r>
        <w:rPr>
          <w:rFonts w:ascii="Courier New" w:hAnsi="Courier New" w:cs="Courier New"/>
          <w:bCs/>
          <w:sz w:val="24"/>
          <w:szCs w:val="24"/>
        </w:rPr>
        <w:t>Saúde</w:t>
      </w:r>
    </w:p>
    <w:p w14:paraId="02B19A94" w14:textId="77777777" w:rsidR="007B3C85"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Para: Setor de Compras</w:t>
      </w:r>
      <w:r w:rsidRPr="00832EE3">
        <w:rPr>
          <w:rFonts w:ascii="Courier New" w:hAnsi="Courier New" w:cs="Courier New"/>
          <w:bCs/>
          <w:sz w:val="24"/>
          <w:szCs w:val="24"/>
        </w:rPr>
        <w:tab/>
      </w:r>
    </w:p>
    <w:p w14:paraId="7283D6AF"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p w14:paraId="46CFFD40" w14:textId="526609C0" w:rsidR="007B3C85" w:rsidRPr="00832EE3"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Trata-se da abertura de processo licitatório visando a </w:t>
      </w:r>
      <w:r w:rsidR="00442E43" w:rsidRPr="00442E43">
        <w:rPr>
          <w:rFonts w:ascii="Courier New" w:hAnsi="Courier New" w:cs="Courier New"/>
          <w:bCs/>
          <w:sz w:val="24"/>
          <w:szCs w:val="24"/>
        </w:rPr>
        <w:t>contratação de pessoa jurídica para prestação de serviços de educação física, devendo ser o profissional habili</w:t>
      </w:r>
      <w:r w:rsidR="00442E43">
        <w:rPr>
          <w:rFonts w:ascii="Courier New" w:hAnsi="Courier New" w:cs="Courier New"/>
          <w:bCs/>
          <w:sz w:val="24"/>
          <w:szCs w:val="24"/>
        </w:rPr>
        <w:t>t</w:t>
      </w:r>
      <w:r w:rsidR="00442E43" w:rsidRPr="00442E43">
        <w:rPr>
          <w:rFonts w:ascii="Courier New" w:hAnsi="Courier New" w:cs="Courier New"/>
          <w:bCs/>
          <w:sz w:val="24"/>
          <w:szCs w:val="24"/>
        </w:rPr>
        <w:t>ado e registrado na área</w:t>
      </w:r>
      <w:r w:rsidR="00442E43">
        <w:rPr>
          <w:rFonts w:ascii="Courier New" w:hAnsi="Courier New" w:cs="Courier New"/>
          <w:bCs/>
          <w:sz w:val="24"/>
          <w:szCs w:val="24"/>
        </w:rPr>
        <w:t>.</w:t>
      </w:r>
    </w:p>
    <w:p w14:paraId="34334C9A"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p w14:paraId="2F0E8D4F" w14:textId="77777777" w:rsidR="007B3C85" w:rsidRDefault="007B3C85" w:rsidP="007B3C85">
      <w:pPr>
        <w:widowControl w:val="0"/>
        <w:suppressAutoHyphens/>
        <w:spacing w:after="0" w:line="240" w:lineRule="auto"/>
        <w:jc w:val="both"/>
        <w:rPr>
          <w:rFonts w:ascii="Courier New" w:hAnsi="Courier New" w:cs="Courier New"/>
          <w:b/>
          <w:sz w:val="24"/>
          <w:szCs w:val="24"/>
        </w:rPr>
      </w:pPr>
      <w:r w:rsidRPr="00832EE3">
        <w:rPr>
          <w:rFonts w:ascii="Courier New" w:hAnsi="Courier New" w:cs="Courier New"/>
          <w:b/>
          <w:sz w:val="24"/>
          <w:szCs w:val="24"/>
        </w:rPr>
        <w:t>1. Quanto ao objeto:</w:t>
      </w:r>
    </w:p>
    <w:p w14:paraId="5C4FCF9D" w14:textId="77777777" w:rsidR="007B3C85" w:rsidRPr="00832EE3" w:rsidRDefault="007B3C85" w:rsidP="007B3C85">
      <w:pPr>
        <w:widowControl w:val="0"/>
        <w:suppressAutoHyphens/>
        <w:spacing w:after="0" w:line="240" w:lineRule="auto"/>
        <w:jc w:val="both"/>
        <w:rPr>
          <w:rFonts w:ascii="Courier New" w:hAnsi="Courier New" w:cs="Courier New"/>
          <w:b/>
          <w:sz w:val="24"/>
          <w:szCs w:val="24"/>
        </w:rPr>
      </w:pPr>
    </w:p>
    <w:p w14:paraId="7CDC918C" w14:textId="0BE062CF" w:rsidR="007B3C85"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O presente processo licitatório tem por objeto a</w:t>
      </w:r>
      <w:r w:rsidR="00442E43">
        <w:rPr>
          <w:rFonts w:ascii="Courier New" w:hAnsi="Courier New" w:cs="Courier New"/>
          <w:bCs/>
          <w:sz w:val="24"/>
          <w:szCs w:val="24"/>
        </w:rPr>
        <w:t xml:space="preserve"> </w:t>
      </w:r>
      <w:r w:rsidR="00442E43" w:rsidRPr="00442E43">
        <w:rPr>
          <w:rFonts w:ascii="Courier New" w:hAnsi="Courier New" w:cs="Courier New"/>
          <w:bCs/>
          <w:sz w:val="24"/>
          <w:szCs w:val="24"/>
        </w:rPr>
        <w:t>contratação de pessoa jurídica para prestação de serviços de educação física, devendo ser o profissional habilitado e registrado na área</w:t>
      </w:r>
      <w:r w:rsidR="00442E43">
        <w:rPr>
          <w:rFonts w:ascii="Courier New" w:hAnsi="Courier New" w:cs="Courier New"/>
          <w:bCs/>
          <w:sz w:val="24"/>
          <w:szCs w:val="24"/>
        </w:rPr>
        <w:t>,</w:t>
      </w:r>
      <w:r>
        <w:rPr>
          <w:rFonts w:ascii="Courier New" w:hAnsi="Courier New" w:cs="Courier New"/>
          <w:bCs/>
          <w:sz w:val="24"/>
          <w:szCs w:val="24"/>
        </w:rPr>
        <w:t xml:space="preserve"> confo</w:t>
      </w:r>
      <w:r w:rsidRPr="00832EE3">
        <w:rPr>
          <w:rFonts w:ascii="Courier New" w:hAnsi="Courier New" w:cs="Courier New"/>
          <w:bCs/>
          <w:sz w:val="24"/>
          <w:szCs w:val="24"/>
        </w:rPr>
        <w:t>rme especificações e quantidades estabelecidas abaixo:</w:t>
      </w:r>
    </w:p>
    <w:p w14:paraId="34C8AE0F"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tbl>
      <w:tblPr>
        <w:tblStyle w:val="Tabelacomgrade"/>
        <w:tblW w:w="9072" w:type="dxa"/>
        <w:tblInd w:w="-5" w:type="dxa"/>
        <w:tblLook w:val="04A0" w:firstRow="1" w:lastRow="0" w:firstColumn="1" w:lastColumn="0" w:noHBand="0" w:noVBand="1"/>
      </w:tblPr>
      <w:tblGrid>
        <w:gridCol w:w="841"/>
        <w:gridCol w:w="937"/>
        <w:gridCol w:w="966"/>
        <w:gridCol w:w="3446"/>
        <w:gridCol w:w="1369"/>
        <w:gridCol w:w="1513"/>
      </w:tblGrid>
      <w:tr w:rsidR="007B3C85" w:rsidRPr="007B3C85" w14:paraId="0A1476A7" w14:textId="77777777" w:rsidTr="009B6BA9">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15C8A60"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Item</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16356409"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Quant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94B7AF9"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Unid</w:t>
            </w:r>
          </w:p>
        </w:tc>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14:paraId="7FB963CA"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Descrição do objeto</w:t>
            </w:r>
          </w:p>
        </w:tc>
        <w:tc>
          <w:tcPr>
            <w:tcW w:w="1275" w:type="dxa"/>
            <w:shd w:val="clear" w:color="auto" w:fill="auto"/>
          </w:tcPr>
          <w:p w14:paraId="06364B93"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hAnsi="Courier New" w:cs="Courier New"/>
                <w:b/>
                <w:bCs/>
                <w:sz w:val="24"/>
                <w:szCs w:val="24"/>
              </w:rPr>
              <w:t>Valor Unitário</w:t>
            </w:r>
          </w:p>
        </w:tc>
        <w:tc>
          <w:tcPr>
            <w:tcW w:w="1272" w:type="dxa"/>
            <w:shd w:val="clear" w:color="auto" w:fill="auto"/>
          </w:tcPr>
          <w:p w14:paraId="6BFDFE5F"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hAnsi="Courier New" w:cs="Courier New"/>
                <w:b/>
                <w:bCs/>
                <w:sz w:val="24"/>
                <w:szCs w:val="24"/>
              </w:rPr>
              <w:t>Valor Total</w:t>
            </w:r>
          </w:p>
        </w:tc>
      </w:tr>
      <w:tr w:rsidR="007B3C85" w:rsidRPr="007B3C85" w14:paraId="718D35E8" w14:textId="77777777" w:rsidTr="009B6BA9">
        <w:tc>
          <w:tcPr>
            <w:tcW w:w="849" w:type="dxa"/>
            <w:vAlign w:val="center"/>
          </w:tcPr>
          <w:p w14:paraId="4E18AD20"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sz w:val="24"/>
                <w:szCs w:val="24"/>
              </w:rPr>
              <w:t>1</w:t>
            </w:r>
          </w:p>
        </w:tc>
        <w:tc>
          <w:tcPr>
            <w:tcW w:w="870" w:type="dxa"/>
            <w:vAlign w:val="center"/>
          </w:tcPr>
          <w:p w14:paraId="23B670E7"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sz w:val="24"/>
                <w:szCs w:val="24"/>
              </w:rPr>
              <w:t>12</w:t>
            </w:r>
          </w:p>
        </w:tc>
        <w:tc>
          <w:tcPr>
            <w:tcW w:w="991" w:type="dxa"/>
            <w:vAlign w:val="center"/>
          </w:tcPr>
          <w:p w14:paraId="29162450"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sz w:val="24"/>
                <w:szCs w:val="24"/>
              </w:rPr>
              <w:t>Mês</w:t>
            </w:r>
          </w:p>
        </w:tc>
        <w:tc>
          <w:tcPr>
            <w:tcW w:w="3815" w:type="dxa"/>
          </w:tcPr>
          <w:p w14:paraId="517BD519" w14:textId="77777777" w:rsidR="007B3C85" w:rsidRPr="007B3C85" w:rsidRDefault="007B3C85" w:rsidP="00E149B5">
            <w:pPr>
              <w:spacing w:after="120"/>
              <w:jc w:val="both"/>
              <w:rPr>
                <w:rFonts w:ascii="Courier New" w:hAnsi="Courier New" w:cs="Courier New"/>
                <w:sz w:val="24"/>
                <w:szCs w:val="24"/>
              </w:rPr>
            </w:pPr>
            <w:r w:rsidRPr="007B3C85">
              <w:rPr>
                <w:rFonts w:ascii="Courier New" w:hAnsi="Courier New" w:cs="Courier New"/>
                <w:sz w:val="24"/>
                <w:szCs w:val="24"/>
              </w:rPr>
              <w:t>Profissional de Educação Física: – Carga horária semanal de 20 horas para atividades diversas relacionadas a saúde física com diversas faixas etárias, com as seguintes determinações:</w:t>
            </w:r>
          </w:p>
          <w:p w14:paraId="16AAF73A" w14:textId="77777777" w:rsidR="007B3C85" w:rsidRPr="007B3C85" w:rsidRDefault="007B3C85" w:rsidP="00E149B5">
            <w:pPr>
              <w:spacing w:after="120"/>
              <w:jc w:val="both"/>
              <w:rPr>
                <w:rFonts w:ascii="Courier New" w:hAnsi="Courier New" w:cs="Courier New"/>
                <w:sz w:val="24"/>
                <w:szCs w:val="24"/>
              </w:rPr>
            </w:pPr>
            <w:r w:rsidRPr="007B3C85">
              <w:rPr>
                <w:rFonts w:ascii="Courier New" w:hAnsi="Courier New" w:cs="Courier New"/>
                <w:sz w:val="24"/>
                <w:szCs w:val="24"/>
              </w:rPr>
              <w:t>- Atividade física para grupos com foco especial na mobilidade, movimentação, motivação, concentração, atenção e sociabilidade; planejar as atividades conforme as necessidades e limitação dos grupos; ter competência, responsabilidade, dedicação e atenção na realização das atividades.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DB2910"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color w:val="000000"/>
                <w:sz w:val="24"/>
                <w:szCs w:val="24"/>
              </w:rPr>
              <w:t>R$ 2.719,90</w:t>
            </w:r>
          </w:p>
        </w:tc>
        <w:tc>
          <w:tcPr>
            <w:tcW w:w="1272" w:type="dxa"/>
            <w:tcBorders>
              <w:top w:val="single" w:sz="4" w:space="0" w:color="auto"/>
              <w:left w:val="nil"/>
              <w:bottom w:val="single" w:sz="4" w:space="0" w:color="auto"/>
              <w:right w:val="single" w:sz="4" w:space="0" w:color="auto"/>
            </w:tcBorders>
            <w:shd w:val="clear" w:color="auto" w:fill="auto"/>
            <w:vAlign w:val="center"/>
          </w:tcPr>
          <w:p w14:paraId="6DC31F1B" w14:textId="57C34A6B"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color w:val="000000"/>
                <w:sz w:val="24"/>
                <w:szCs w:val="24"/>
              </w:rPr>
              <w:t>R$ 32.638,</w:t>
            </w:r>
            <w:r w:rsidR="004A074B">
              <w:rPr>
                <w:rFonts w:ascii="Courier New" w:hAnsi="Courier New" w:cs="Courier New"/>
                <w:color w:val="000000"/>
                <w:sz w:val="24"/>
                <w:szCs w:val="24"/>
              </w:rPr>
              <w:t>80</w:t>
            </w:r>
          </w:p>
        </w:tc>
      </w:tr>
    </w:tbl>
    <w:p w14:paraId="06CDF1DC" w14:textId="77777777" w:rsidR="007B3C85" w:rsidRPr="00982350" w:rsidRDefault="007B3C85" w:rsidP="007B3C85">
      <w:pPr>
        <w:spacing w:after="0" w:line="240" w:lineRule="auto"/>
        <w:rPr>
          <w:rFonts w:ascii="Courier New" w:hAnsi="Courier New" w:cs="Courier New"/>
          <w:b/>
          <w:sz w:val="24"/>
          <w:szCs w:val="24"/>
        </w:rPr>
      </w:pPr>
    </w:p>
    <w:p w14:paraId="25C433D4"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2. Quantidade</w:t>
      </w:r>
    </w:p>
    <w:p w14:paraId="73051A9D" w14:textId="77777777" w:rsidR="007B3C85" w:rsidRPr="00832EE3" w:rsidRDefault="007B3C85" w:rsidP="007B3C85">
      <w:pPr>
        <w:spacing w:after="0" w:line="240" w:lineRule="auto"/>
        <w:jc w:val="both"/>
        <w:rPr>
          <w:sz w:val="24"/>
          <w:szCs w:val="24"/>
        </w:rPr>
      </w:pPr>
    </w:p>
    <w:p w14:paraId="25DAE7A2" w14:textId="77777777" w:rsidR="007B3C85" w:rsidRPr="00832EE3" w:rsidRDefault="007B3C85" w:rsidP="007B3C85">
      <w:pP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As quantidades a serem </w:t>
      </w:r>
      <w:r>
        <w:rPr>
          <w:rFonts w:ascii="Courier New" w:hAnsi="Courier New" w:cs="Courier New"/>
          <w:sz w:val="24"/>
          <w:szCs w:val="24"/>
        </w:rPr>
        <w:t>contratadas</w:t>
      </w:r>
      <w:r w:rsidRPr="00832EE3">
        <w:rPr>
          <w:rFonts w:ascii="Courier New" w:hAnsi="Courier New" w:cs="Courier New"/>
          <w:sz w:val="24"/>
          <w:szCs w:val="24"/>
        </w:rPr>
        <w:t xml:space="preserve">, acima informadas, foram </w:t>
      </w:r>
      <w:r w:rsidRPr="00DF6392">
        <w:rPr>
          <w:rFonts w:ascii="Courier New" w:hAnsi="Courier New" w:cs="Courier New"/>
          <w:sz w:val="24"/>
          <w:szCs w:val="24"/>
        </w:rPr>
        <w:t xml:space="preserve">levantadas conforme a necessidade da Secretaria </w:t>
      </w:r>
      <w:r>
        <w:rPr>
          <w:rFonts w:ascii="Courier New" w:hAnsi="Courier New" w:cs="Courier New"/>
          <w:sz w:val="24"/>
          <w:szCs w:val="24"/>
        </w:rPr>
        <w:t>Municipal de Saúde</w:t>
      </w:r>
      <w:r w:rsidRPr="00DF6392">
        <w:rPr>
          <w:rFonts w:ascii="Courier New" w:hAnsi="Courier New" w:cs="Courier New"/>
          <w:sz w:val="24"/>
          <w:szCs w:val="24"/>
        </w:rPr>
        <w:t>,</w:t>
      </w:r>
      <w:r>
        <w:rPr>
          <w:rFonts w:ascii="Courier New" w:hAnsi="Courier New" w:cs="Courier New"/>
          <w:sz w:val="24"/>
          <w:szCs w:val="24"/>
        </w:rPr>
        <w:t xml:space="preserve"> levando em consideração a procura pelo serviço, e a qualidade do serviço a ser entregue a população.  </w:t>
      </w:r>
    </w:p>
    <w:p w14:paraId="59F4E939" w14:textId="77777777" w:rsidR="007B3C85" w:rsidRPr="00832EE3" w:rsidRDefault="007B3C85" w:rsidP="007B3C85">
      <w:pPr>
        <w:pStyle w:val="SemEspaamento"/>
        <w:jc w:val="both"/>
        <w:rPr>
          <w:sz w:val="24"/>
          <w:szCs w:val="24"/>
        </w:rPr>
      </w:pPr>
    </w:p>
    <w:p w14:paraId="23A41277" w14:textId="77777777" w:rsidR="007B3C85" w:rsidRPr="00832EE3" w:rsidRDefault="007B3C85" w:rsidP="007B3C85">
      <w:pPr>
        <w:pStyle w:val="SemEspaamento"/>
        <w:jc w:val="both"/>
        <w:rPr>
          <w:sz w:val="24"/>
          <w:szCs w:val="24"/>
        </w:rPr>
      </w:pPr>
    </w:p>
    <w:p w14:paraId="68652224"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 xml:space="preserve">3. Quanto aos valores de referência dos itens: </w:t>
      </w:r>
    </w:p>
    <w:p w14:paraId="0ADBA0CA" w14:textId="77777777" w:rsidR="007B3C85" w:rsidRPr="00832EE3" w:rsidRDefault="007B3C85" w:rsidP="007B3C85">
      <w:pPr>
        <w:tabs>
          <w:tab w:val="left" w:pos="1297"/>
        </w:tabs>
        <w:spacing w:after="0" w:line="240" w:lineRule="auto"/>
        <w:ind w:left="426"/>
        <w:jc w:val="both"/>
        <w:rPr>
          <w:rFonts w:ascii="Courier New" w:hAnsi="Courier New" w:cs="Courier New"/>
          <w:color w:val="FF0000"/>
          <w:sz w:val="24"/>
          <w:szCs w:val="24"/>
        </w:rPr>
      </w:pPr>
    </w:p>
    <w:p w14:paraId="26B41377" w14:textId="798F6954" w:rsidR="007B3C85" w:rsidRPr="00832EE3" w:rsidRDefault="007B3C85" w:rsidP="007B3C85">
      <w:pPr>
        <w:tabs>
          <w:tab w:val="left" w:pos="1297"/>
        </w:tabs>
        <w:spacing w:after="0" w:line="240" w:lineRule="auto"/>
        <w:jc w:val="both"/>
        <w:rPr>
          <w:rFonts w:ascii="Courier New" w:hAnsi="Courier New" w:cs="Courier New"/>
          <w:sz w:val="24"/>
          <w:szCs w:val="24"/>
        </w:rPr>
      </w:pPr>
      <w:r w:rsidRPr="00832EE3">
        <w:rPr>
          <w:rFonts w:ascii="Courier New" w:hAnsi="Courier New" w:cs="Courier New"/>
          <w:sz w:val="24"/>
          <w:szCs w:val="24"/>
        </w:rPr>
        <w:t>Para o presente processo licitatório deverá ser utilizado como valor de referência a média de valor</w:t>
      </w:r>
      <w:r w:rsidR="004E4C65">
        <w:rPr>
          <w:rFonts w:ascii="Courier New" w:hAnsi="Courier New" w:cs="Courier New"/>
          <w:sz w:val="24"/>
          <w:szCs w:val="24"/>
        </w:rPr>
        <w:t>es</w:t>
      </w:r>
      <w:r w:rsidRPr="00832EE3">
        <w:rPr>
          <w:rFonts w:ascii="Courier New" w:hAnsi="Courier New" w:cs="Courier New"/>
          <w:sz w:val="24"/>
          <w:szCs w:val="24"/>
        </w:rPr>
        <w:t xml:space="preserve"> obtido</w:t>
      </w:r>
      <w:r w:rsidR="004E4C65">
        <w:rPr>
          <w:rFonts w:ascii="Courier New" w:hAnsi="Courier New" w:cs="Courier New"/>
          <w:sz w:val="24"/>
          <w:szCs w:val="24"/>
        </w:rPr>
        <w:t>s</w:t>
      </w:r>
      <w:r>
        <w:rPr>
          <w:rFonts w:ascii="Courier New" w:hAnsi="Courier New" w:cs="Courier New"/>
          <w:sz w:val="24"/>
          <w:szCs w:val="24"/>
        </w:rPr>
        <w:t xml:space="preserve"> junto a prestadores do mesmo serviço bem como ao portal Banco de Preços</w:t>
      </w:r>
      <w:r w:rsidRPr="00832EE3">
        <w:rPr>
          <w:rFonts w:ascii="Courier New" w:hAnsi="Courier New" w:cs="Courier New"/>
          <w:sz w:val="24"/>
          <w:szCs w:val="24"/>
        </w:rPr>
        <w:t xml:space="preserve">, conforme valor unitário estipulado na tabela acima. </w:t>
      </w:r>
    </w:p>
    <w:p w14:paraId="655B8AE7"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3ECB57C"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AFB094D" w14:textId="77777777" w:rsidR="007B3C85"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4. Quanto ao prazo para entrega:</w:t>
      </w:r>
    </w:p>
    <w:p w14:paraId="7BA08BBC" w14:textId="77777777" w:rsidR="007B3C85" w:rsidRPr="00832EE3" w:rsidRDefault="007B3C85" w:rsidP="007B3C85">
      <w:pPr>
        <w:spacing w:after="0" w:line="240" w:lineRule="auto"/>
        <w:jc w:val="both"/>
        <w:rPr>
          <w:rFonts w:ascii="Courier New" w:hAnsi="Courier New" w:cs="Courier New"/>
          <w:b/>
          <w:bCs/>
          <w:sz w:val="24"/>
          <w:szCs w:val="24"/>
        </w:rPr>
      </w:pPr>
    </w:p>
    <w:p w14:paraId="591DB769"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sz w:val="24"/>
          <w:szCs w:val="24"/>
        </w:rPr>
      </w:pPr>
      <w:r>
        <w:rPr>
          <w:rFonts w:ascii="Courier New" w:hAnsi="Courier New" w:cs="Courier New"/>
          <w:sz w:val="24"/>
          <w:szCs w:val="24"/>
        </w:rPr>
        <w:t>As atividades deverão ser realizadas semanalmente com prévio planejamento com auxílio da equipe gestora.</w:t>
      </w:r>
    </w:p>
    <w:p w14:paraId="64122AC2"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7FF38BB"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5303920"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5. Quanto à fiscalização dos contratos:</w:t>
      </w:r>
    </w:p>
    <w:p w14:paraId="260C3647" w14:textId="77777777" w:rsidR="007B3C85" w:rsidRPr="00832EE3" w:rsidRDefault="007B3C85" w:rsidP="007B3C85">
      <w:pPr>
        <w:spacing w:after="0" w:line="240" w:lineRule="auto"/>
        <w:jc w:val="both"/>
        <w:rPr>
          <w:rFonts w:ascii="Courier New" w:hAnsi="Courier New" w:cs="Courier New"/>
          <w:sz w:val="24"/>
          <w:szCs w:val="24"/>
        </w:rPr>
      </w:pPr>
    </w:p>
    <w:p w14:paraId="3D8AF75E"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A entrega do objeto será acompanhada pelo Gestor e Fiscal do contrato, a serem designados pelo Prefeito Municipal.</w:t>
      </w:r>
    </w:p>
    <w:p w14:paraId="1740A61F"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631A5FD"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59B9B3A0" w14:textId="77777777" w:rsidR="007B3C85" w:rsidRPr="00832EE3" w:rsidRDefault="007B3C85" w:rsidP="007B3C85">
      <w:pPr>
        <w:spacing w:after="0" w:line="240" w:lineRule="auto"/>
        <w:jc w:val="both"/>
        <w:rPr>
          <w:rFonts w:ascii="Courier New" w:hAnsi="Courier New" w:cs="Courier New"/>
          <w:b/>
          <w:bCs/>
          <w:sz w:val="24"/>
          <w:szCs w:val="24"/>
        </w:rPr>
      </w:pPr>
      <w:r w:rsidRPr="004318D6">
        <w:rPr>
          <w:rFonts w:ascii="Courier New" w:hAnsi="Courier New" w:cs="Courier New"/>
          <w:b/>
          <w:bCs/>
          <w:sz w:val="24"/>
          <w:szCs w:val="24"/>
        </w:rPr>
        <w:t>6. Disposições gerais:</w:t>
      </w:r>
    </w:p>
    <w:p w14:paraId="6E659E45" w14:textId="77777777" w:rsidR="007B3C85" w:rsidRPr="00832EE3" w:rsidRDefault="007B3C85" w:rsidP="007B3C85">
      <w:pPr>
        <w:pStyle w:val="Corpodetexto2"/>
        <w:widowControl w:val="0"/>
        <w:suppressAutoHyphens/>
        <w:spacing w:after="0" w:line="240" w:lineRule="auto"/>
        <w:jc w:val="both"/>
        <w:rPr>
          <w:rFonts w:ascii="Courier New" w:hAnsi="Courier New" w:cs="Courier New"/>
          <w:b/>
          <w:sz w:val="24"/>
          <w:szCs w:val="24"/>
        </w:rPr>
      </w:pPr>
    </w:p>
    <w:p w14:paraId="481669D5" w14:textId="2E8A1D77" w:rsidR="004318D6" w:rsidRPr="0099472E"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9472E">
        <w:rPr>
          <w:rFonts w:ascii="Courier New" w:hAnsi="Courier New" w:cs="Courier New"/>
          <w:b/>
          <w:sz w:val="24"/>
          <w:szCs w:val="24"/>
        </w:rPr>
        <w:t>.</w:t>
      </w:r>
      <w:r>
        <w:rPr>
          <w:rFonts w:ascii="Courier New" w:hAnsi="Courier New" w:cs="Courier New"/>
          <w:b/>
          <w:sz w:val="24"/>
          <w:szCs w:val="24"/>
        </w:rPr>
        <w:t>1</w:t>
      </w:r>
      <w:r w:rsidRPr="0099472E">
        <w:rPr>
          <w:rFonts w:ascii="Courier New" w:hAnsi="Courier New" w:cs="Courier New"/>
          <w:b/>
          <w:sz w:val="24"/>
          <w:szCs w:val="24"/>
        </w:rPr>
        <w:t xml:space="preserve">. </w:t>
      </w:r>
      <w:r w:rsidRPr="0099472E">
        <w:rPr>
          <w:rFonts w:ascii="Courier New" w:hAnsi="Courier New" w:cs="Courier New"/>
          <w:sz w:val="24"/>
          <w:szCs w:val="24"/>
        </w:rPr>
        <w:t>A empresa vencedora ter</w:t>
      </w:r>
      <w:r>
        <w:rPr>
          <w:rFonts w:ascii="Courier New" w:hAnsi="Courier New" w:cs="Courier New"/>
          <w:sz w:val="24"/>
          <w:szCs w:val="24"/>
        </w:rPr>
        <w:t>á</w:t>
      </w:r>
      <w:r w:rsidRPr="0099472E">
        <w:rPr>
          <w:rFonts w:ascii="Courier New" w:hAnsi="Courier New" w:cs="Courier New"/>
          <w:sz w:val="24"/>
          <w:szCs w:val="24"/>
        </w:rPr>
        <w:t xml:space="preserve"> a obrigação de realizar os serviços na cidade de Ibiraiaras/RS,</w:t>
      </w:r>
      <w:r>
        <w:rPr>
          <w:rFonts w:ascii="Courier New" w:hAnsi="Courier New" w:cs="Courier New"/>
          <w:sz w:val="24"/>
          <w:szCs w:val="24"/>
        </w:rPr>
        <w:t xml:space="preserve"> mensalmente, com carga horária de 20 horas semanais,</w:t>
      </w:r>
      <w:r w:rsidRPr="0099472E">
        <w:rPr>
          <w:rFonts w:ascii="Courier New" w:hAnsi="Courier New" w:cs="Courier New"/>
          <w:sz w:val="24"/>
          <w:szCs w:val="24"/>
        </w:rPr>
        <w:t xml:space="preserve"> durante a vigência deste instrument</w:t>
      </w:r>
      <w:r>
        <w:rPr>
          <w:rFonts w:ascii="Courier New" w:hAnsi="Courier New" w:cs="Courier New"/>
          <w:sz w:val="24"/>
          <w:szCs w:val="24"/>
        </w:rPr>
        <w:t>o.</w:t>
      </w:r>
    </w:p>
    <w:p w14:paraId="1EE6E37A" w14:textId="77777777" w:rsidR="004318D6" w:rsidRPr="0099472E" w:rsidRDefault="004318D6" w:rsidP="004318D6">
      <w:pPr>
        <w:widowControl w:val="0"/>
        <w:spacing w:after="0" w:line="240" w:lineRule="auto"/>
        <w:jc w:val="both"/>
        <w:rPr>
          <w:rFonts w:ascii="Courier New" w:hAnsi="Courier New" w:cs="Courier New"/>
          <w:sz w:val="24"/>
          <w:szCs w:val="24"/>
        </w:rPr>
      </w:pPr>
    </w:p>
    <w:p w14:paraId="1AB183A8" w14:textId="5C9E8852" w:rsidR="004318D6"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545A77">
        <w:rPr>
          <w:rFonts w:ascii="Courier New" w:hAnsi="Courier New" w:cs="Courier New"/>
          <w:b/>
          <w:sz w:val="24"/>
          <w:szCs w:val="24"/>
        </w:rPr>
        <w:t>.</w:t>
      </w:r>
      <w:r>
        <w:rPr>
          <w:rFonts w:ascii="Courier New" w:hAnsi="Courier New" w:cs="Courier New"/>
          <w:b/>
          <w:sz w:val="24"/>
          <w:szCs w:val="24"/>
        </w:rPr>
        <w:t>2</w:t>
      </w:r>
      <w:r w:rsidRPr="00545A77">
        <w:rPr>
          <w:rFonts w:ascii="Courier New" w:hAnsi="Courier New" w:cs="Courier New"/>
          <w:b/>
          <w:sz w:val="24"/>
          <w:szCs w:val="24"/>
        </w:rPr>
        <w:t xml:space="preserve">. </w:t>
      </w:r>
      <w:r w:rsidRPr="00545A77">
        <w:rPr>
          <w:rFonts w:ascii="Courier New" w:hAnsi="Courier New" w:cs="Courier New"/>
          <w:sz w:val="24"/>
          <w:szCs w:val="24"/>
        </w:rPr>
        <w:t>A empresa vencedora será intimada para a realização dos serviços nos horários</w:t>
      </w:r>
      <w:r>
        <w:rPr>
          <w:rFonts w:ascii="Courier New" w:hAnsi="Courier New" w:cs="Courier New"/>
          <w:sz w:val="24"/>
          <w:szCs w:val="24"/>
        </w:rPr>
        <w:t xml:space="preserve"> definidos pela Secretaria Municipal de Saúde. </w:t>
      </w:r>
    </w:p>
    <w:p w14:paraId="271490AF" w14:textId="77777777" w:rsidR="004318D6" w:rsidRDefault="004318D6" w:rsidP="004318D6">
      <w:pPr>
        <w:widowControl w:val="0"/>
        <w:spacing w:after="0" w:line="240" w:lineRule="auto"/>
        <w:jc w:val="both"/>
        <w:rPr>
          <w:rFonts w:ascii="Courier New" w:hAnsi="Courier New" w:cs="Courier New"/>
          <w:sz w:val="24"/>
          <w:szCs w:val="24"/>
        </w:rPr>
      </w:pPr>
    </w:p>
    <w:p w14:paraId="5AFF5C72" w14:textId="397E2F9A" w:rsidR="004318D6" w:rsidRPr="001306AB" w:rsidRDefault="004318D6" w:rsidP="004318D6">
      <w:pPr>
        <w:pStyle w:val="Normal1"/>
        <w:jc w:val="both"/>
        <w:rPr>
          <w:rFonts w:ascii="Courier New" w:hAnsi="Courier New" w:cs="Courier New"/>
          <w:bCs/>
          <w:color w:val="auto"/>
          <w:szCs w:val="24"/>
        </w:rPr>
      </w:pPr>
      <w:r>
        <w:rPr>
          <w:rFonts w:ascii="Courier New" w:hAnsi="Courier New" w:cs="Courier New"/>
          <w:b/>
          <w:color w:val="auto"/>
          <w:szCs w:val="24"/>
        </w:rPr>
        <w:t>6.3</w:t>
      </w:r>
      <w:r w:rsidRPr="001306AB">
        <w:rPr>
          <w:rFonts w:ascii="Courier New" w:hAnsi="Courier New" w:cs="Courier New"/>
          <w:b/>
          <w:color w:val="auto"/>
          <w:szCs w:val="24"/>
        </w:rPr>
        <w:t>.</w:t>
      </w:r>
      <w:r w:rsidRPr="001306AB">
        <w:rPr>
          <w:rFonts w:ascii="Courier New" w:hAnsi="Courier New" w:cs="Courier New"/>
          <w:bCs/>
          <w:color w:val="auto"/>
          <w:szCs w:val="24"/>
        </w:rPr>
        <w:t xml:space="preserve"> Os participantes deverão cumprir as seguintes obrigações:</w:t>
      </w:r>
    </w:p>
    <w:p w14:paraId="118A5736" w14:textId="77777777" w:rsidR="004318D6" w:rsidRDefault="004318D6" w:rsidP="004318D6">
      <w:pPr>
        <w:pStyle w:val="Normal1"/>
        <w:jc w:val="both"/>
        <w:rPr>
          <w:rFonts w:ascii="Courier New" w:hAnsi="Courier New" w:cs="Courier New"/>
          <w:b/>
          <w:color w:val="auto"/>
          <w:szCs w:val="24"/>
        </w:rPr>
      </w:pPr>
    </w:p>
    <w:p w14:paraId="03406546" w14:textId="2CB3ABF4" w:rsidR="004318D6" w:rsidRPr="001306AB" w:rsidRDefault="004318D6" w:rsidP="004318D6">
      <w:pPr>
        <w:pStyle w:val="Normal1"/>
        <w:jc w:val="both"/>
        <w:rPr>
          <w:rFonts w:ascii="Courier New" w:hAnsi="Courier New" w:cs="Courier New"/>
          <w:color w:val="auto"/>
          <w:szCs w:val="24"/>
        </w:rPr>
      </w:pPr>
      <w:r>
        <w:rPr>
          <w:rFonts w:ascii="Courier New" w:hAnsi="Courier New" w:cs="Courier New"/>
          <w:b/>
          <w:color w:val="auto"/>
          <w:szCs w:val="24"/>
        </w:rPr>
        <w:t>6</w:t>
      </w:r>
      <w:r w:rsidRPr="001306AB">
        <w:rPr>
          <w:rFonts w:ascii="Courier New" w:hAnsi="Courier New" w:cs="Courier New"/>
          <w:b/>
          <w:color w:val="auto"/>
          <w:szCs w:val="24"/>
        </w:rPr>
        <w:t>.</w:t>
      </w:r>
      <w:r>
        <w:rPr>
          <w:rFonts w:ascii="Courier New" w:hAnsi="Courier New" w:cs="Courier New"/>
          <w:b/>
          <w:color w:val="auto"/>
          <w:szCs w:val="24"/>
        </w:rPr>
        <w:t>3</w:t>
      </w:r>
      <w:r w:rsidRPr="001306AB">
        <w:rPr>
          <w:rFonts w:ascii="Courier New" w:hAnsi="Courier New" w:cs="Courier New"/>
          <w:b/>
          <w:color w:val="auto"/>
          <w:szCs w:val="24"/>
        </w:rPr>
        <w:t xml:space="preserve">.1. </w:t>
      </w:r>
      <w:r w:rsidRPr="001306AB">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pelo Município, independentemente do motivo, para que as </w:t>
      </w:r>
      <w:r>
        <w:rPr>
          <w:rFonts w:ascii="Courier New" w:hAnsi="Courier New" w:cs="Courier New"/>
          <w:color w:val="auto"/>
          <w:szCs w:val="24"/>
        </w:rPr>
        <w:t>atividades</w:t>
      </w:r>
      <w:r w:rsidRPr="001306AB">
        <w:rPr>
          <w:rFonts w:ascii="Courier New" w:hAnsi="Courier New" w:cs="Courier New"/>
          <w:color w:val="auto"/>
          <w:szCs w:val="24"/>
        </w:rPr>
        <w:t xml:space="preserve"> não sofram solução de continuidade. </w:t>
      </w:r>
    </w:p>
    <w:p w14:paraId="5879D9D0" w14:textId="77777777" w:rsidR="004318D6" w:rsidRPr="001306AB" w:rsidRDefault="004318D6" w:rsidP="004318D6">
      <w:pPr>
        <w:widowControl w:val="0"/>
        <w:spacing w:after="0" w:line="240" w:lineRule="auto"/>
        <w:ind w:left="709"/>
        <w:jc w:val="both"/>
        <w:rPr>
          <w:rFonts w:ascii="Courier New" w:hAnsi="Courier New" w:cs="Courier New"/>
          <w:sz w:val="24"/>
          <w:szCs w:val="24"/>
        </w:rPr>
      </w:pPr>
    </w:p>
    <w:p w14:paraId="55A5E0EC" w14:textId="5673675A" w:rsidR="004318D6" w:rsidRPr="00545A77"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1306AB">
        <w:rPr>
          <w:rFonts w:ascii="Courier New" w:hAnsi="Courier New" w:cs="Courier New"/>
          <w:b/>
          <w:sz w:val="24"/>
          <w:szCs w:val="24"/>
        </w:rPr>
        <w:t>.</w:t>
      </w:r>
      <w:r>
        <w:rPr>
          <w:rFonts w:ascii="Courier New" w:hAnsi="Courier New" w:cs="Courier New"/>
          <w:b/>
          <w:sz w:val="24"/>
          <w:szCs w:val="24"/>
        </w:rPr>
        <w:t>3</w:t>
      </w:r>
      <w:r w:rsidRPr="001306AB">
        <w:rPr>
          <w:rFonts w:ascii="Courier New" w:hAnsi="Courier New" w:cs="Courier New"/>
          <w:b/>
          <w:sz w:val="24"/>
          <w:szCs w:val="24"/>
        </w:rPr>
        <w:t>.2.</w:t>
      </w:r>
      <w:r w:rsidRPr="001306AB">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w:t>
      </w:r>
      <w:r>
        <w:rPr>
          <w:rFonts w:ascii="Courier New" w:hAnsi="Courier New" w:cs="Courier New"/>
          <w:sz w:val="24"/>
          <w:szCs w:val="24"/>
        </w:rPr>
        <w:t>a</w:t>
      </w:r>
      <w:r w:rsidRPr="001306AB">
        <w:rPr>
          <w:rFonts w:ascii="Courier New" w:hAnsi="Courier New" w:cs="Courier New"/>
          <w:sz w:val="24"/>
          <w:szCs w:val="24"/>
        </w:rPr>
        <w:t xml:space="preserve"> apresentar substituto que atenda as exigências desta </w:t>
      </w:r>
      <w:r w:rsidRPr="001306AB">
        <w:rPr>
          <w:rFonts w:ascii="Courier New" w:hAnsi="Courier New" w:cs="Courier New"/>
          <w:sz w:val="24"/>
          <w:szCs w:val="24"/>
        </w:rPr>
        <w:lastRenderedPageBreak/>
        <w:t xml:space="preserve">contratação. </w:t>
      </w:r>
    </w:p>
    <w:p w14:paraId="57B29ED7" w14:textId="77777777" w:rsidR="004318D6" w:rsidRPr="00545A77" w:rsidRDefault="004318D6" w:rsidP="004318D6">
      <w:pPr>
        <w:widowControl w:val="0"/>
        <w:spacing w:after="0" w:line="240" w:lineRule="auto"/>
        <w:jc w:val="both"/>
        <w:rPr>
          <w:rFonts w:ascii="Courier New" w:hAnsi="Courier New" w:cs="Courier New"/>
          <w:sz w:val="24"/>
          <w:szCs w:val="24"/>
        </w:rPr>
      </w:pPr>
    </w:p>
    <w:p w14:paraId="7A848787" w14:textId="65F31840" w:rsidR="004318D6" w:rsidRPr="00545A77"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545A77">
        <w:rPr>
          <w:rFonts w:ascii="Courier New" w:hAnsi="Courier New" w:cs="Courier New"/>
          <w:b/>
          <w:sz w:val="24"/>
          <w:szCs w:val="24"/>
        </w:rPr>
        <w:t>.</w:t>
      </w:r>
      <w:r>
        <w:rPr>
          <w:rFonts w:ascii="Courier New" w:hAnsi="Courier New" w:cs="Courier New"/>
          <w:b/>
          <w:sz w:val="24"/>
          <w:szCs w:val="24"/>
        </w:rPr>
        <w:t>4</w:t>
      </w:r>
      <w:r w:rsidRPr="00545A77">
        <w:rPr>
          <w:rFonts w:ascii="Courier New" w:hAnsi="Courier New" w:cs="Courier New"/>
          <w:b/>
          <w:sz w:val="24"/>
          <w:szCs w:val="24"/>
        </w:rPr>
        <w:t xml:space="preserve">. </w:t>
      </w:r>
      <w:r w:rsidRPr="00545A77">
        <w:rPr>
          <w:rFonts w:ascii="Courier New" w:hAnsi="Courier New" w:cs="Courier New"/>
          <w:sz w:val="24"/>
          <w:szCs w:val="24"/>
        </w:rPr>
        <w:t xml:space="preserve">A empresa vencedora deverá prestar os serviços constantes no edital, nos locais determinados pela Secretaria Municipal de </w:t>
      </w:r>
      <w:r>
        <w:rPr>
          <w:rFonts w:ascii="Courier New" w:hAnsi="Courier New" w:cs="Courier New"/>
          <w:sz w:val="24"/>
          <w:szCs w:val="24"/>
        </w:rPr>
        <w:t>Saúde.</w:t>
      </w:r>
    </w:p>
    <w:p w14:paraId="495035B0" w14:textId="77777777" w:rsidR="004318D6" w:rsidRPr="00404052" w:rsidRDefault="004318D6" w:rsidP="004318D6">
      <w:pPr>
        <w:widowControl w:val="0"/>
        <w:spacing w:after="0" w:line="240" w:lineRule="auto"/>
        <w:jc w:val="both"/>
        <w:rPr>
          <w:rFonts w:ascii="Courier New" w:hAnsi="Courier New" w:cs="Courier New"/>
          <w:sz w:val="24"/>
          <w:szCs w:val="24"/>
          <w:highlight w:val="yellow"/>
        </w:rPr>
      </w:pPr>
    </w:p>
    <w:p w14:paraId="25286D4B" w14:textId="39B48FB9" w:rsidR="004318D6" w:rsidRPr="0099472E" w:rsidRDefault="004318D6" w:rsidP="004318D6">
      <w:pPr>
        <w:pStyle w:val="TextosemFormatao1"/>
        <w:widowControl w:val="0"/>
        <w:suppressAutoHyphens w:val="0"/>
        <w:jc w:val="both"/>
        <w:rPr>
          <w:rFonts w:cs="Courier New"/>
          <w:sz w:val="24"/>
          <w:szCs w:val="24"/>
        </w:rPr>
      </w:pPr>
      <w:r>
        <w:rPr>
          <w:rFonts w:cs="Courier New"/>
          <w:b/>
          <w:sz w:val="24"/>
          <w:szCs w:val="24"/>
        </w:rPr>
        <w:t>6</w:t>
      </w:r>
      <w:r w:rsidRPr="0099472E">
        <w:rPr>
          <w:rFonts w:cs="Courier New"/>
          <w:b/>
          <w:sz w:val="24"/>
          <w:szCs w:val="24"/>
        </w:rPr>
        <w:t>.</w:t>
      </w:r>
      <w:r>
        <w:rPr>
          <w:rFonts w:cs="Courier New"/>
          <w:b/>
          <w:sz w:val="24"/>
          <w:szCs w:val="24"/>
        </w:rPr>
        <w:t>5</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1AF58D3F" w14:textId="77777777" w:rsidR="004318D6" w:rsidRPr="0099472E" w:rsidRDefault="004318D6" w:rsidP="004318D6">
      <w:pPr>
        <w:pStyle w:val="TextosemFormatao1"/>
        <w:widowControl w:val="0"/>
        <w:suppressAutoHyphens w:val="0"/>
        <w:jc w:val="both"/>
        <w:rPr>
          <w:rFonts w:cs="Courier New"/>
          <w:sz w:val="24"/>
          <w:szCs w:val="24"/>
        </w:rPr>
      </w:pPr>
    </w:p>
    <w:p w14:paraId="593869CD" w14:textId="1011BB76" w:rsidR="004318D6" w:rsidRPr="0099472E" w:rsidRDefault="004318D6" w:rsidP="004318D6">
      <w:pPr>
        <w:pStyle w:val="TextosemFormatao1"/>
        <w:widowControl w:val="0"/>
        <w:suppressAutoHyphens w:val="0"/>
        <w:jc w:val="both"/>
        <w:rPr>
          <w:rFonts w:cs="Courier New"/>
          <w:color w:val="0070C0"/>
          <w:sz w:val="24"/>
          <w:szCs w:val="24"/>
        </w:rPr>
      </w:pPr>
      <w:r>
        <w:rPr>
          <w:rFonts w:cs="Courier New"/>
          <w:b/>
          <w:sz w:val="24"/>
          <w:szCs w:val="24"/>
        </w:rPr>
        <w:t>6</w:t>
      </w:r>
      <w:r w:rsidRPr="0099472E">
        <w:rPr>
          <w:rFonts w:cs="Courier New"/>
          <w:b/>
          <w:sz w:val="24"/>
          <w:szCs w:val="24"/>
        </w:rPr>
        <w:t>.</w:t>
      </w:r>
      <w:r>
        <w:rPr>
          <w:rFonts w:cs="Courier New"/>
          <w:b/>
          <w:sz w:val="24"/>
          <w:szCs w:val="24"/>
        </w:rPr>
        <w:t>6</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w:t>
      </w:r>
      <w:r>
        <w:rPr>
          <w:rFonts w:cs="Courier New"/>
          <w:sz w:val="24"/>
          <w:szCs w:val="24"/>
        </w:rPr>
        <w:t>execução do objeto</w:t>
      </w:r>
      <w:r w:rsidRPr="0099472E">
        <w:rPr>
          <w:rFonts w:cs="Courier New"/>
          <w:sz w:val="24"/>
          <w:szCs w:val="24"/>
        </w:rPr>
        <w:t>.</w:t>
      </w:r>
    </w:p>
    <w:p w14:paraId="643FB4FD" w14:textId="77777777" w:rsidR="004318D6" w:rsidRDefault="004318D6" w:rsidP="004318D6">
      <w:pPr>
        <w:widowControl w:val="0"/>
        <w:spacing w:after="0" w:line="240" w:lineRule="auto"/>
        <w:jc w:val="both"/>
        <w:rPr>
          <w:rFonts w:ascii="Courier New" w:hAnsi="Courier New" w:cs="Courier New"/>
          <w:sz w:val="24"/>
          <w:szCs w:val="24"/>
        </w:rPr>
      </w:pPr>
    </w:p>
    <w:p w14:paraId="7B0F2DBD" w14:textId="3E5847C7" w:rsidR="004318D6"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b/>
          <w:bCs/>
          <w:sz w:val="24"/>
          <w:szCs w:val="24"/>
        </w:rPr>
        <w:t>7</w:t>
      </w:r>
      <w:r w:rsidRPr="005C6A5E">
        <w:rPr>
          <w:rFonts w:ascii="Courier New" w:hAnsi="Courier New" w:cs="Courier New"/>
          <w:b/>
          <w:bCs/>
          <w:sz w:val="24"/>
          <w:szCs w:val="24"/>
        </w:rPr>
        <w:t>.</w:t>
      </w:r>
      <w:r>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105AB814" w14:textId="77777777" w:rsidR="004318D6" w:rsidRDefault="004318D6" w:rsidP="004318D6">
      <w:pPr>
        <w:widowControl w:val="0"/>
        <w:spacing w:after="0" w:line="240" w:lineRule="auto"/>
        <w:jc w:val="both"/>
        <w:rPr>
          <w:rFonts w:ascii="Courier New" w:hAnsi="Courier New" w:cs="Courier New"/>
          <w:sz w:val="24"/>
          <w:szCs w:val="24"/>
        </w:rPr>
      </w:pPr>
    </w:p>
    <w:p w14:paraId="03549A08" w14:textId="0C86E1A0" w:rsidR="004318D6" w:rsidRPr="0099472E"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b/>
          <w:bCs/>
          <w:sz w:val="24"/>
          <w:szCs w:val="24"/>
        </w:rPr>
        <w:t>8</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4B75A930" w14:textId="77777777" w:rsidR="007B3C85" w:rsidRPr="00085B29" w:rsidRDefault="007B3C85" w:rsidP="007B3C85">
      <w:pPr>
        <w:pBdr>
          <w:top w:val="nil"/>
          <w:left w:val="nil"/>
          <w:bottom w:val="nil"/>
          <w:right w:val="nil"/>
          <w:between w:val="nil"/>
        </w:pBdr>
        <w:jc w:val="both"/>
        <w:rPr>
          <w:rFonts w:ascii="Courier New" w:hAnsi="Courier New" w:cs="Courier New"/>
          <w:color w:val="000000"/>
        </w:rPr>
      </w:pPr>
    </w:p>
    <w:p w14:paraId="7BE87478" w14:textId="77777777" w:rsidR="007B3C85" w:rsidRPr="00832EE3" w:rsidRDefault="007B3C85" w:rsidP="007B3C85">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7. Justificativa:</w:t>
      </w:r>
    </w:p>
    <w:p w14:paraId="1FC91E3A" w14:textId="77777777" w:rsidR="007B3C85" w:rsidRPr="00832EE3" w:rsidRDefault="007B3C85" w:rsidP="007B3C85">
      <w:pPr>
        <w:spacing w:after="0" w:line="240" w:lineRule="auto"/>
        <w:rPr>
          <w:sz w:val="24"/>
          <w:szCs w:val="24"/>
        </w:rPr>
      </w:pPr>
    </w:p>
    <w:p w14:paraId="019949A7" w14:textId="77777777" w:rsidR="007B3C85" w:rsidRPr="00832EE3" w:rsidRDefault="007B3C85" w:rsidP="007B3C85">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70AB3015" w14:textId="77777777" w:rsidR="007B3C85" w:rsidRPr="00ED5EDA" w:rsidRDefault="007B3C85" w:rsidP="007B3C85">
      <w:pPr>
        <w:pStyle w:val="PargrafodaLista"/>
        <w:widowControl w:val="0"/>
        <w:numPr>
          <w:ilvl w:val="0"/>
          <w:numId w:val="10"/>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A </w:t>
      </w:r>
      <w:r>
        <w:rPr>
          <w:rFonts w:ascii="Courier New" w:hAnsi="Courier New" w:cs="Courier New"/>
          <w:color w:val="000000"/>
          <w:sz w:val="24"/>
          <w:szCs w:val="24"/>
        </w:rPr>
        <w:t xml:space="preserve">contratação </w:t>
      </w:r>
      <w:r w:rsidRPr="00ED5EDA">
        <w:rPr>
          <w:rFonts w:ascii="Courier New" w:hAnsi="Courier New" w:cs="Courier New"/>
          <w:color w:val="000000"/>
          <w:sz w:val="24"/>
          <w:szCs w:val="24"/>
        </w:rPr>
        <w:t xml:space="preserve">se justifica pela necessidade de </w:t>
      </w:r>
      <w:r>
        <w:rPr>
          <w:rFonts w:ascii="Courier New" w:hAnsi="Courier New" w:cs="Courier New"/>
          <w:color w:val="000000"/>
          <w:sz w:val="24"/>
          <w:szCs w:val="24"/>
        </w:rPr>
        <w:t>proporcionar melhor qualidade de vida a população, com espaço onde se trabalhe a concentração, mobilidade, atenção e sociabilização tudo isso com a atividade física.</w:t>
      </w:r>
      <w:r w:rsidRPr="00ED5EDA">
        <w:rPr>
          <w:rFonts w:ascii="Courier New" w:hAnsi="Courier New" w:cs="Courier New"/>
          <w:color w:val="000000"/>
          <w:sz w:val="24"/>
          <w:szCs w:val="24"/>
        </w:rPr>
        <w:t xml:space="preserve"> </w:t>
      </w:r>
    </w:p>
    <w:p w14:paraId="72607A1B" w14:textId="77777777" w:rsidR="007B3C85" w:rsidRPr="00ED5EDA"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7A395983" w14:textId="77777777" w:rsidR="007B3C85" w:rsidRPr="00ED5EDA" w:rsidRDefault="007B3C85" w:rsidP="007B3C85">
      <w:pPr>
        <w:pStyle w:val="PargrafodaLista"/>
        <w:widowControl w:val="0"/>
        <w:numPr>
          <w:ilvl w:val="0"/>
          <w:numId w:val="10"/>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Isso aumentará a qualidade de vida dos munícipes, tendo em vista que a </w:t>
      </w:r>
      <w:r>
        <w:rPr>
          <w:rFonts w:ascii="Courier New" w:hAnsi="Courier New" w:cs="Courier New"/>
          <w:color w:val="000000"/>
          <w:sz w:val="24"/>
          <w:szCs w:val="24"/>
        </w:rPr>
        <w:t xml:space="preserve">atividade física </w:t>
      </w:r>
      <w:r w:rsidRPr="00ED5EDA">
        <w:rPr>
          <w:rFonts w:ascii="Courier New" w:hAnsi="Courier New" w:cs="Courier New"/>
          <w:color w:val="000000"/>
          <w:sz w:val="24"/>
          <w:szCs w:val="24"/>
        </w:rPr>
        <w:t xml:space="preserve">é algo imprescindível para a manutenção da saúde e consequentemente da vida. </w:t>
      </w:r>
    </w:p>
    <w:p w14:paraId="052BF29A"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206A2BD"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539DE741" w14:textId="77777777" w:rsidR="007B3C85" w:rsidRPr="00832EE3" w:rsidRDefault="007B3C85" w:rsidP="007B3C85">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8. Observação:</w:t>
      </w:r>
    </w:p>
    <w:p w14:paraId="6BBD841A" w14:textId="77777777" w:rsidR="007B3C85" w:rsidRPr="00832EE3" w:rsidRDefault="007B3C85" w:rsidP="007B3C85">
      <w:pPr>
        <w:spacing w:after="0" w:line="240" w:lineRule="auto"/>
        <w:rPr>
          <w:rFonts w:ascii="Courier New" w:hAnsi="Courier New" w:cs="Courier New"/>
          <w:sz w:val="24"/>
          <w:szCs w:val="24"/>
        </w:rPr>
      </w:pPr>
    </w:p>
    <w:p w14:paraId="6081C1F8"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6CFB2FEA"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7B6A28A1" w14:textId="77777777" w:rsidR="007B3C85" w:rsidRPr="00085B29" w:rsidRDefault="007B3C85" w:rsidP="007B3C85">
      <w:pPr>
        <w:pBdr>
          <w:top w:val="nil"/>
          <w:left w:val="nil"/>
          <w:bottom w:val="nil"/>
          <w:right w:val="nil"/>
          <w:between w:val="nil"/>
        </w:pBdr>
        <w:spacing w:after="0" w:line="240" w:lineRule="auto"/>
        <w:jc w:val="both"/>
        <w:rPr>
          <w:rFonts w:ascii="Courier New" w:hAnsi="Courier New" w:cs="Courier New"/>
          <w:color w:val="000000"/>
        </w:rPr>
      </w:pPr>
      <w:r w:rsidRPr="00832EE3">
        <w:rPr>
          <w:rFonts w:ascii="Courier New" w:hAnsi="Courier New" w:cs="Courier New"/>
          <w:color w:val="000000"/>
          <w:sz w:val="24"/>
          <w:szCs w:val="24"/>
        </w:rPr>
        <w:t>Colocamo-nos à disposição para esclarecimentos adicionais</w:t>
      </w:r>
      <w:r w:rsidRPr="00085B29">
        <w:rPr>
          <w:rFonts w:ascii="Courier New" w:hAnsi="Courier New" w:cs="Courier New"/>
          <w:color w:val="000000"/>
        </w:rPr>
        <w:t>.</w:t>
      </w:r>
    </w:p>
    <w:p w14:paraId="157100A4" w14:textId="77777777" w:rsidR="007B3C85" w:rsidRPr="00FB5293" w:rsidRDefault="007B3C85" w:rsidP="007B3C85">
      <w:pPr>
        <w:widowControl w:val="0"/>
        <w:spacing w:after="0" w:line="240" w:lineRule="auto"/>
        <w:jc w:val="both"/>
        <w:rPr>
          <w:rFonts w:ascii="Courier New" w:hAnsi="Courier New" w:cs="Courier New"/>
          <w:sz w:val="24"/>
          <w:szCs w:val="24"/>
        </w:rPr>
      </w:pPr>
    </w:p>
    <w:p w14:paraId="2B325046" w14:textId="77777777" w:rsidR="007B3C85" w:rsidRPr="00FB5293" w:rsidRDefault="007B3C85" w:rsidP="007B3C85">
      <w:pPr>
        <w:widowControl w:val="0"/>
        <w:spacing w:after="0" w:line="240" w:lineRule="auto"/>
        <w:jc w:val="both"/>
        <w:rPr>
          <w:rFonts w:ascii="Courier New" w:hAnsi="Courier New" w:cs="Courier New"/>
          <w:sz w:val="24"/>
          <w:szCs w:val="24"/>
        </w:rPr>
      </w:pPr>
    </w:p>
    <w:p w14:paraId="443E45DA" w14:textId="77777777" w:rsidR="007B3C85" w:rsidRPr="00FB5293" w:rsidRDefault="007B3C85" w:rsidP="007B3C85">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t>ALESSANDRA POMATTI</w:t>
      </w:r>
    </w:p>
    <w:p w14:paraId="18D49725" w14:textId="74C6A38C" w:rsidR="005C42BA" w:rsidRPr="00943CF0" w:rsidRDefault="007B3C85" w:rsidP="00943CF0">
      <w:pPr>
        <w:widowControl w:val="0"/>
        <w:spacing w:after="0" w:line="240" w:lineRule="auto"/>
        <w:jc w:val="center"/>
        <w:rPr>
          <w:rFonts w:ascii="Courier New" w:hAnsi="Courier New" w:cs="Courier New"/>
          <w:sz w:val="24"/>
          <w:szCs w:val="24"/>
        </w:rPr>
      </w:pPr>
      <w:r w:rsidRPr="00FB5293">
        <w:rPr>
          <w:rFonts w:ascii="Courier New" w:hAnsi="Courier New" w:cs="Courier New"/>
          <w:i/>
          <w:sz w:val="24"/>
          <w:szCs w:val="24"/>
        </w:rPr>
        <w:t xml:space="preserve">Secretária Municipal </w:t>
      </w:r>
      <w:r>
        <w:rPr>
          <w:rFonts w:ascii="Courier New" w:hAnsi="Courier New" w:cs="Courier New"/>
          <w:i/>
          <w:sz w:val="24"/>
          <w:szCs w:val="24"/>
        </w:rPr>
        <w:t>d</w:t>
      </w:r>
      <w:r w:rsidRPr="00FB5293">
        <w:rPr>
          <w:rFonts w:ascii="Courier New" w:hAnsi="Courier New" w:cs="Courier New"/>
          <w:i/>
          <w:sz w:val="24"/>
          <w:szCs w:val="24"/>
        </w:rPr>
        <w:t xml:space="preserve">e </w:t>
      </w:r>
      <w:r>
        <w:rPr>
          <w:rFonts w:ascii="Courier New" w:hAnsi="Courier New" w:cs="Courier New"/>
          <w:i/>
          <w:sz w:val="24"/>
          <w:szCs w:val="24"/>
        </w:rPr>
        <w:t>Saúde</w:t>
      </w:r>
    </w:p>
    <w:p w14:paraId="40752206" w14:textId="19E4E970"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53" w:name="_Toc511141190"/>
      <w:bookmarkStart w:id="54" w:name="_Hlk128143146"/>
      <w:bookmarkStart w:id="55" w:name="_Toc511141191"/>
      <w:bookmarkStart w:id="56" w:name="_Hlk128143053"/>
      <w:bookmarkStart w:id="57" w:name="_Hlk131155262"/>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9A6075">
        <w:rPr>
          <w:rFonts w:ascii="Courier New" w:hAnsi="Courier New" w:cs="Courier New"/>
          <w:b/>
          <w:bCs/>
          <w:sz w:val="24"/>
          <w:szCs w:val="24"/>
        </w:rPr>
        <w:t>1</w:t>
      </w:r>
      <w:r w:rsidRPr="004D41C7">
        <w:rPr>
          <w:rFonts w:ascii="Courier New" w:hAnsi="Courier New" w:cs="Courier New"/>
          <w:b/>
          <w:bCs/>
          <w:sz w:val="24"/>
          <w:szCs w:val="24"/>
        </w:rPr>
        <w:t>/2023</w:t>
      </w:r>
    </w:p>
    <w:p w14:paraId="6C7E906B" w14:textId="0E76D147" w:rsidR="007875CF" w:rsidRPr="007875CF" w:rsidRDefault="007875CF" w:rsidP="00411D4A">
      <w:pPr>
        <w:widowControl w:val="0"/>
        <w:suppressAutoHyphens/>
        <w:spacing w:after="0" w:line="240" w:lineRule="auto"/>
        <w:ind w:left="-170"/>
        <w:jc w:val="center"/>
        <w:rPr>
          <w:rFonts w:ascii="Courier New" w:hAnsi="Courier New" w:cs="Courier New"/>
          <w:b/>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35</w:t>
      </w:r>
      <w:r w:rsidRPr="004D41C7">
        <w:rPr>
          <w:rFonts w:ascii="Courier New" w:hAnsi="Courier New" w:cs="Courier New"/>
          <w:b/>
          <w:bCs/>
          <w:sz w:val="24"/>
          <w:szCs w:val="24"/>
        </w:rPr>
        <w:t>/2023</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6111868D"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58"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A02F7C">
        <w:rPr>
          <w:rFonts w:ascii="Courier New" w:hAnsi="Courier New" w:cs="Courier New"/>
          <w:b/>
          <w:sz w:val="24"/>
          <w:szCs w:val="24"/>
        </w:rPr>
        <w:t>35</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10E536E4" w14:textId="77777777" w:rsidR="00B72957" w:rsidRDefault="00B72957" w:rsidP="007875CF">
      <w:pPr>
        <w:widowControl w:val="0"/>
        <w:suppressAutoHyphens/>
        <w:spacing w:after="0" w:line="240" w:lineRule="auto"/>
        <w:ind w:right="-81"/>
        <w:jc w:val="both"/>
        <w:rPr>
          <w:rFonts w:ascii="Courier New" w:hAnsi="Courier New" w:cs="Courier New"/>
          <w:sz w:val="24"/>
          <w:szCs w:val="24"/>
        </w:rPr>
      </w:pPr>
    </w:p>
    <w:p w14:paraId="09E1AE41" w14:textId="10745154" w:rsidR="00B72957" w:rsidRPr="00B72957" w:rsidRDefault="00B72957" w:rsidP="00B72957">
      <w:pPr>
        <w:pStyle w:val="Corpodetexto2"/>
        <w:widowControl w:val="0"/>
        <w:suppressAutoHyphens/>
        <w:spacing w:after="0" w:line="240" w:lineRule="auto"/>
        <w:ind w:firstLine="709"/>
        <w:jc w:val="both"/>
        <w:rPr>
          <w:rFonts w:ascii="Courier New" w:hAnsi="Courier New" w:cs="Courier New"/>
          <w:sz w:val="32"/>
          <w:szCs w:val="32"/>
        </w:rPr>
      </w:pPr>
      <w:r>
        <w:rPr>
          <w:rFonts w:ascii="Courier New" w:hAnsi="Courier New" w:cs="Courier New"/>
          <w:color w:val="000000"/>
          <w:sz w:val="24"/>
          <w:szCs w:val="24"/>
        </w:rPr>
        <w:t xml:space="preserve">     </w:t>
      </w:r>
      <w:r w:rsidRPr="001603A1">
        <w:rPr>
          <w:rFonts w:ascii="Courier New" w:hAnsi="Courier New" w:cs="Courier New"/>
          <w:color w:val="000000"/>
          <w:sz w:val="24"/>
          <w:szCs w:val="24"/>
        </w:rPr>
        <w:t>Declaramos que temos conhecimento de todas as informações e das condições locais para o cumprimento das obrigações objeto da licitação.</w:t>
      </w:r>
    </w:p>
    <w:p w14:paraId="3672B350" w14:textId="77777777" w:rsidR="00B72957" w:rsidRPr="007875CF" w:rsidRDefault="00B72957" w:rsidP="007875CF">
      <w:pPr>
        <w:widowControl w:val="0"/>
        <w:suppressAutoHyphens/>
        <w:spacing w:after="0" w:line="240" w:lineRule="auto"/>
        <w:ind w:right="-81"/>
        <w:jc w:val="both"/>
        <w:rPr>
          <w:rFonts w:ascii="Courier New" w:hAnsi="Courier New" w:cs="Courier New"/>
          <w:sz w:val="24"/>
          <w:szCs w:val="24"/>
        </w:rPr>
      </w:pPr>
    </w:p>
    <w:p w14:paraId="72A5E469"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de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0F77D7D" w14:textId="69774C59" w:rsidR="007875CF" w:rsidRPr="004E4C65" w:rsidRDefault="007875CF" w:rsidP="004E4C65">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58"/>
    </w:p>
    <w:p w14:paraId="479179F1" w14:textId="246A84B1"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9A6075">
        <w:rPr>
          <w:rFonts w:ascii="Courier New" w:hAnsi="Courier New" w:cs="Courier New"/>
          <w:b/>
          <w:bCs/>
          <w:sz w:val="24"/>
          <w:szCs w:val="24"/>
        </w:rPr>
        <w:t>1</w:t>
      </w:r>
      <w:r w:rsidRPr="004D41C7">
        <w:rPr>
          <w:rFonts w:ascii="Courier New" w:hAnsi="Courier New" w:cs="Courier New"/>
          <w:b/>
          <w:bCs/>
          <w:sz w:val="24"/>
          <w:szCs w:val="24"/>
        </w:rPr>
        <w:t>/2023</w:t>
      </w:r>
    </w:p>
    <w:p w14:paraId="32FFDD8E" w14:textId="0ABFF004"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35</w:t>
      </w:r>
      <w:r w:rsidRPr="004D41C7">
        <w:rPr>
          <w:rFonts w:ascii="Courier New" w:hAnsi="Courier New" w:cs="Courier New"/>
          <w:b/>
          <w:bCs/>
          <w:sz w:val="24"/>
          <w:szCs w:val="24"/>
        </w:rPr>
        <w:t>/2023</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53"/>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1377EF73"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Sr(a)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A02F7C">
        <w:rPr>
          <w:b/>
          <w:szCs w:val="24"/>
        </w:rPr>
        <w:t>35</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54"/>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0C672548"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9A6075">
        <w:rPr>
          <w:rFonts w:ascii="Courier New" w:hAnsi="Courier New" w:cs="Courier New"/>
          <w:b/>
          <w:bCs/>
          <w:sz w:val="24"/>
          <w:szCs w:val="24"/>
        </w:rPr>
        <w:t>1</w:t>
      </w:r>
      <w:r w:rsidRPr="004D41C7">
        <w:rPr>
          <w:rFonts w:ascii="Courier New" w:hAnsi="Courier New" w:cs="Courier New"/>
          <w:b/>
          <w:bCs/>
          <w:sz w:val="24"/>
          <w:szCs w:val="24"/>
        </w:rPr>
        <w:t>/2023</w:t>
      </w:r>
    </w:p>
    <w:p w14:paraId="39C4E4B0" w14:textId="5E88F18E"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35</w:t>
      </w:r>
      <w:r w:rsidRPr="004D41C7">
        <w:rPr>
          <w:rFonts w:ascii="Courier New" w:hAnsi="Courier New" w:cs="Courier New"/>
          <w:b/>
          <w:bCs/>
          <w:sz w:val="24"/>
          <w:szCs w:val="24"/>
        </w:rPr>
        <w:t>/2023</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55"/>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48B20D72"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59"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A02F7C">
        <w:rPr>
          <w:rFonts w:ascii="Courier New" w:hAnsi="Courier New" w:cs="Courier New"/>
          <w:b/>
          <w:sz w:val="24"/>
          <w:szCs w:val="24"/>
        </w:rPr>
        <w:t>35</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56"/>
    <w:p w14:paraId="46840A04" w14:textId="77777777" w:rsidR="007875CF" w:rsidRPr="00A26FC0" w:rsidRDefault="007875CF" w:rsidP="007875CF">
      <w:pPr>
        <w:widowControl w:val="0"/>
        <w:suppressAutoHyphens/>
        <w:jc w:val="center"/>
        <w:rPr>
          <w:rFonts w:ascii="Courier New" w:hAnsi="Courier New" w:cs="Courier New"/>
        </w:rPr>
      </w:pPr>
    </w:p>
    <w:bookmarkEnd w:id="57"/>
    <w:p w14:paraId="528108DA" w14:textId="77777777" w:rsidR="007875CF" w:rsidRPr="00A26FC0" w:rsidRDefault="007875CF" w:rsidP="007875CF">
      <w:pPr>
        <w:widowControl w:val="0"/>
        <w:suppressAutoHyphens/>
        <w:jc w:val="center"/>
        <w:rPr>
          <w:rFonts w:ascii="Courier New" w:hAnsi="Courier New" w:cs="Courier New"/>
        </w:rPr>
      </w:pPr>
    </w:p>
    <w:bookmarkEnd w:id="59"/>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4DF27CDA" w14:textId="77777777" w:rsidR="00943CF0" w:rsidRDefault="00943CF0" w:rsidP="00EA301B">
      <w:pPr>
        <w:widowControl w:val="0"/>
        <w:suppressAutoHyphens/>
        <w:spacing w:after="0" w:line="240" w:lineRule="auto"/>
        <w:jc w:val="center"/>
        <w:rPr>
          <w:rFonts w:ascii="Courier New" w:hAnsi="Courier New" w:cs="Courier New"/>
          <w:b/>
          <w:bCs/>
          <w:sz w:val="24"/>
          <w:szCs w:val="24"/>
        </w:rPr>
      </w:pPr>
    </w:p>
    <w:p w14:paraId="02865988" w14:textId="1EC4AF15"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9A6075">
        <w:rPr>
          <w:rFonts w:ascii="Courier New" w:hAnsi="Courier New" w:cs="Courier New"/>
          <w:b/>
          <w:bCs/>
          <w:sz w:val="24"/>
          <w:szCs w:val="24"/>
        </w:rPr>
        <w:t>1</w:t>
      </w:r>
      <w:r w:rsidRPr="004D41C7">
        <w:rPr>
          <w:rFonts w:ascii="Courier New" w:hAnsi="Courier New" w:cs="Courier New"/>
          <w:b/>
          <w:bCs/>
          <w:sz w:val="24"/>
          <w:szCs w:val="24"/>
        </w:rPr>
        <w:t>/2023</w:t>
      </w:r>
    </w:p>
    <w:p w14:paraId="77257771" w14:textId="563D9D14"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35</w:t>
      </w:r>
      <w:r w:rsidRPr="004D41C7">
        <w:rPr>
          <w:rFonts w:ascii="Courier New" w:hAnsi="Courier New" w:cs="Courier New"/>
          <w:b/>
          <w:bCs/>
          <w:sz w:val="24"/>
          <w:szCs w:val="24"/>
        </w:rPr>
        <w:t>/2023</w:t>
      </w:r>
    </w:p>
    <w:p w14:paraId="62C77E88" w14:textId="71C44E9C" w:rsidR="00EA301B" w:rsidRPr="00503D87" w:rsidRDefault="00EA301B" w:rsidP="00EA301B">
      <w:pPr>
        <w:pStyle w:val="Normal1"/>
        <w:jc w:val="center"/>
        <w:outlineLvl w:val="0"/>
        <w:rPr>
          <w:rFonts w:ascii="Courier New" w:hAnsi="Courier New" w:cs="Courier New"/>
          <w:b/>
          <w:color w:val="auto"/>
          <w:szCs w:val="24"/>
        </w:rPr>
      </w:pPr>
      <w:bookmarkStart w:id="60" w:name="_Toc488849435"/>
      <w:r w:rsidRPr="00503D87">
        <w:rPr>
          <w:rFonts w:ascii="Courier New" w:hAnsi="Courier New" w:cs="Courier New"/>
          <w:b/>
          <w:color w:val="auto"/>
          <w:szCs w:val="24"/>
        </w:rPr>
        <w:t xml:space="preserve">ANEXO VI - </w:t>
      </w:r>
      <w:bookmarkEnd w:id="60"/>
      <w:r w:rsidR="00943CF0" w:rsidRPr="00943CF0">
        <w:rPr>
          <w:rFonts w:ascii="Courier New" w:hAnsi="Courier New" w:cs="Courier New"/>
          <w:b/>
          <w:color w:val="auto"/>
          <w:szCs w:val="24"/>
        </w:rPr>
        <w:t>MINUTA DE CONTRATO ADMINISTRATIVO</w:t>
      </w:r>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1F5B2650" w:rsidR="00EA301B" w:rsidRPr="00503D87" w:rsidRDefault="00943CF0" w:rsidP="00EA301B">
      <w:pPr>
        <w:pStyle w:val="Normal1"/>
        <w:jc w:val="center"/>
        <w:rPr>
          <w:rFonts w:ascii="Courier New" w:hAnsi="Courier New" w:cs="Courier New"/>
          <w:b/>
          <w:color w:val="auto"/>
          <w:szCs w:val="24"/>
        </w:rPr>
      </w:pPr>
      <w:r w:rsidRPr="00943CF0">
        <w:rPr>
          <w:rFonts w:ascii="Courier New" w:hAnsi="Courier New" w:cs="Courier New"/>
          <w:b/>
          <w:color w:val="auto"/>
          <w:szCs w:val="24"/>
        </w:rPr>
        <w:t xml:space="preserve">CONTRATO ADMINISTRATIVO </w:t>
      </w:r>
      <w:r w:rsidR="00EA301B" w:rsidRPr="00503D87">
        <w:rPr>
          <w:rFonts w:ascii="Courier New" w:hAnsi="Courier New" w:cs="Courier New"/>
          <w:b/>
          <w:color w:val="auto"/>
          <w:szCs w:val="24"/>
        </w:rPr>
        <w:t>N.º xx/2023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1AAD57E" w14:textId="77777777" w:rsidR="00943CF0" w:rsidRPr="001306AB" w:rsidRDefault="00943CF0" w:rsidP="00943CF0">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O </w:t>
      </w:r>
      <w:r w:rsidRPr="001306AB">
        <w:rPr>
          <w:rFonts w:ascii="Courier New" w:hAnsi="Courier New" w:cs="Courier New"/>
          <w:b/>
          <w:sz w:val="24"/>
          <w:szCs w:val="24"/>
        </w:rPr>
        <w:t xml:space="preserve">MUNICÍPIO DE IBIRAIARAS, </w:t>
      </w:r>
      <w:r w:rsidRPr="001306AB">
        <w:rPr>
          <w:rFonts w:ascii="Courier New" w:hAnsi="Courier New" w:cs="Courier New"/>
          <w:sz w:val="24"/>
          <w:szCs w:val="24"/>
        </w:rPr>
        <w:t>pessoa jurídica de direito público, inscrito no CNPJ sob o n° 87.613.584/0001-59, com sede física na Rua João Stella, n.º 55, na cidade de Ibiraiaras/RS, representado pel</w:t>
      </w:r>
      <w:r>
        <w:rPr>
          <w:rFonts w:ascii="Courier New" w:hAnsi="Courier New" w:cs="Courier New"/>
          <w:sz w:val="24"/>
          <w:szCs w:val="24"/>
        </w:rPr>
        <w:t>o</w:t>
      </w:r>
      <w:r w:rsidRPr="001306AB">
        <w:rPr>
          <w:rFonts w:ascii="Courier New" w:hAnsi="Courier New" w:cs="Courier New"/>
          <w:sz w:val="24"/>
          <w:szCs w:val="24"/>
        </w:rPr>
        <w:t xml:space="preserve"> Prefeit</w:t>
      </w:r>
      <w:r>
        <w:rPr>
          <w:rFonts w:ascii="Courier New" w:hAnsi="Courier New" w:cs="Courier New"/>
          <w:sz w:val="24"/>
          <w:szCs w:val="24"/>
        </w:rPr>
        <w:t>o</w:t>
      </w:r>
      <w:r w:rsidRPr="001306AB">
        <w:rPr>
          <w:rFonts w:ascii="Courier New" w:hAnsi="Courier New" w:cs="Courier New"/>
          <w:sz w:val="24"/>
          <w:szCs w:val="24"/>
        </w:rPr>
        <w:t xml:space="preserve"> Municipal, doravante denominado de </w:t>
      </w:r>
      <w:r w:rsidRPr="001306AB">
        <w:rPr>
          <w:rFonts w:ascii="Courier New" w:hAnsi="Courier New" w:cs="Courier New"/>
          <w:b/>
          <w:sz w:val="24"/>
          <w:szCs w:val="24"/>
        </w:rPr>
        <w:t xml:space="preserve">CONTRATANTE, </w:t>
      </w:r>
      <w:r w:rsidRPr="001306AB">
        <w:rPr>
          <w:rFonts w:ascii="Courier New" w:hAnsi="Courier New" w:cs="Courier New"/>
          <w:sz w:val="24"/>
          <w:szCs w:val="24"/>
        </w:rPr>
        <w:t xml:space="preserve">e de outro lado, a xxxxxxxxxxxxxxxxxxxx, inscrita no CNPJ/CPF sob o n.º xxxxxxxxxxxxxxxx, com sede na Rua xxxxxxxxxxxxxxxxxxxx, n.º xxx, representada pelo Sr. xxxxxxxxxxxxxxxx, abaixo assinado, doravante denominada </w:t>
      </w:r>
      <w:r w:rsidRPr="001306AB">
        <w:rPr>
          <w:rFonts w:ascii="Courier New" w:hAnsi="Courier New" w:cs="Courier New"/>
          <w:b/>
          <w:sz w:val="24"/>
          <w:szCs w:val="24"/>
        </w:rPr>
        <w:t>CONTRATADA</w:t>
      </w:r>
      <w:r w:rsidRPr="001306AB">
        <w:rPr>
          <w:rFonts w:ascii="Courier New" w:hAnsi="Courier New" w:cs="Courier New"/>
          <w:sz w:val="24"/>
          <w:szCs w:val="24"/>
        </w:rPr>
        <w:t>, têm entre si, como justo e contratado o que segue:</w:t>
      </w:r>
    </w:p>
    <w:p w14:paraId="51CD1232" w14:textId="77777777" w:rsidR="00943CF0" w:rsidRPr="001306AB" w:rsidRDefault="00943CF0" w:rsidP="00943CF0">
      <w:pPr>
        <w:widowControl w:val="0"/>
        <w:spacing w:after="0" w:line="240" w:lineRule="auto"/>
        <w:jc w:val="both"/>
        <w:rPr>
          <w:rFonts w:ascii="Courier New" w:hAnsi="Courier New" w:cs="Courier New"/>
          <w:sz w:val="24"/>
          <w:szCs w:val="24"/>
        </w:rPr>
      </w:pPr>
    </w:p>
    <w:p w14:paraId="433FF6AF" w14:textId="77777777"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PRIMEIRA – </w:t>
      </w:r>
      <w:r w:rsidRPr="001306AB">
        <w:rPr>
          <w:rFonts w:ascii="Courier New" w:hAnsi="Courier New" w:cs="Courier New"/>
          <w:sz w:val="24"/>
          <w:szCs w:val="24"/>
        </w:rPr>
        <w:t>O</w:t>
      </w:r>
      <w:r w:rsidRPr="001306AB">
        <w:rPr>
          <w:rFonts w:ascii="Courier New" w:hAnsi="Courier New" w:cs="Courier New"/>
          <w:b/>
          <w:sz w:val="24"/>
          <w:szCs w:val="24"/>
        </w:rPr>
        <w:t xml:space="preserve"> </w:t>
      </w:r>
      <w:r w:rsidRPr="001306AB">
        <w:rPr>
          <w:rFonts w:ascii="Courier New" w:hAnsi="Courier New" w:cs="Courier New"/>
          <w:sz w:val="24"/>
          <w:szCs w:val="24"/>
        </w:rPr>
        <w:t>CONTRATANTE contrata os serviços da CONTRATADA para a prestação de serviços de:</w:t>
      </w:r>
    </w:p>
    <w:p w14:paraId="07E76E58" w14:textId="77777777"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p>
    <w:tbl>
      <w:tblPr>
        <w:tblStyle w:val="Tabelacomgrade"/>
        <w:tblW w:w="9072" w:type="dxa"/>
        <w:tblInd w:w="-5" w:type="dxa"/>
        <w:tblLook w:val="04A0" w:firstRow="1" w:lastRow="0" w:firstColumn="1" w:lastColumn="0" w:noHBand="0" w:noVBand="1"/>
      </w:tblPr>
      <w:tblGrid>
        <w:gridCol w:w="849"/>
        <w:gridCol w:w="877"/>
        <w:gridCol w:w="991"/>
        <w:gridCol w:w="3810"/>
        <w:gridCol w:w="1274"/>
        <w:gridCol w:w="1271"/>
      </w:tblGrid>
      <w:tr w:rsidR="00943CF0" w:rsidRPr="00943CF0" w14:paraId="6F2E6D9A" w14:textId="77777777" w:rsidTr="009B6BA9">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11B5AF6"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Item</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117D50DC"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Quant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93B1F6"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Unid</w:t>
            </w:r>
          </w:p>
        </w:tc>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14:paraId="301EE586"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Descrição do objeto</w:t>
            </w:r>
          </w:p>
        </w:tc>
        <w:tc>
          <w:tcPr>
            <w:tcW w:w="1275" w:type="dxa"/>
            <w:shd w:val="clear" w:color="auto" w:fill="auto"/>
          </w:tcPr>
          <w:p w14:paraId="2C581BE3" w14:textId="77777777" w:rsidR="00943CF0" w:rsidRPr="00943CF0" w:rsidRDefault="00943CF0" w:rsidP="009B6BA9">
            <w:pPr>
              <w:spacing w:after="120"/>
              <w:jc w:val="center"/>
              <w:rPr>
                <w:rFonts w:ascii="Courier New" w:hAnsi="Courier New" w:cs="Courier New"/>
                <w:b/>
                <w:bCs/>
              </w:rPr>
            </w:pPr>
            <w:r w:rsidRPr="00943CF0">
              <w:rPr>
                <w:rFonts w:ascii="Courier New" w:hAnsi="Courier New" w:cs="Courier New"/>
                <w:b/>
                <w:bCs/>
              </w:rPr>
              <w:t>Valor Unitário</w:t>
            </w:r>
          </w:p>
        </w:tc>
        <w:tc>
          <w:tcPr>
            <w:tcW w:w="1272" w:type="dxa"/>
            <w:shd w:val="clear" w:color="auto" w:fill="auto"/>
          </w:tcPr>
          <w:p w14:paraId="4B329943" w14:textId="77777777" w:rsidR="00943CF0" w:rsidRPr="00943CF0" w:rsidRDefault="00943CF0" w:rsidP="009B6BA9">
            <w:pPr>
              <w:spacing w:after="120"/>
              <w:jc w:val="center"/>
              <w:rPr>
                <w:rFonts w:ascii="Courier New" w:hAnsi="Courier New" w:cs="Courier New"/>
                <w:b/>
                <w:bCs/>
              </w:rPr>
            </w:pPr>
            <w:r w:rsidRPr="00943CF0">
              <w:rPr>
                <w:rFonts w:ascii="Courier New" w:hAnsi="Courier New" w:cs="Courier New"/>
                <w:b/>
                <w:bCs/>
              </w:rPr>
              <w:t>Valor Total</w:t>
            </w:r>
          </w:p>
        </w:tc>
      </w:tr>
      <w:tr w:rsidR="00943CF0" w:rsidRPr="00943CF0" w14:paraId="6B22715C" w14:textId="77777777" w:rsidTr="009B6BA9">
        <w:tc>
          <w:tcPr>
            <w:tcW w:w="849" w:type="dxa"/>
            <w:vAlign w:val="center"/>
          </w:tcPr>
          <w:p w14:paraId="632F8F66" w14:textId="77777777" w:rsidR="00943CF0" w:rsidRPr="00943CF0" w:rsidRDefault="00943CF0" w:rsidP="009B6BA9">
            <w:pPr>
              <w:spacing w:after="120"/>
              <w:jc w:val="center"/>
              <w:rPr>
                <w:rFonts w:ascii="Courier New" w:hAnsi="Courier New" w:cs="Courier New"/>
              </w:rPr>
            </w:pPr>
            <w:r w:rsidRPr="00943CF0">
              <w:rPr>
                <w:rFonts w:ascii="Courier New" w:hAnsi="Courier New" w:cs="Courier New"/>
              </w:rPr>
              <w:t>1</w:t>
            </w:r>
          </w:p>
        </w:tc>
        <w:tc>
          <w:tcPr>
            <w:tcW w:w="870" w:type="dxa"/>
            <w:vAlign w:val="center"/>
          </w:tcPr>
          <w:p w14:paraId="329D2FF8" w14:textId="77777777" w:rsidR="00943CF0" w:rsidRPr="00943CF0" w:rsidRDefault="00943CF0" w:rsidP="009B6BA9">
            <w:pPr>
              <w:spacing w:after="120"/>
              <w:jc w:val="center"/>
              <w:rPr>
                <w:rFonts w:ascii="Courier New" w:hAnsi="Courier New" w:cs="Courier New"/>
              </w:rPr>
            </w:pPr>
            <w:r w:rsidRPr="00943CF0">
              <w:rPr>
                <w:rFonts w:ascii="Courier New" w:hAnsi="Courier New" w:cs="Courier New"/>
              </w:rPr>
              <w:t>12</w:t>
            </w:r>
          </w:p>
        </w:tc>
        <w:tc>
          <w:tcPr>
            <w:tcW w:w="991" w:type="dxa"/>
            <w:vAlign w:val="center"/>
          </w:tcPr>
          <w:p w14:paraId="534616DB" w14:textId="77777777" w:rsidR="00943CF0" w:rsidRPr="00943CF0" w:rsidRDefault="00943CF0" w:rsidP="009B6BA9">
            <w:pPr>
              <w:spacing w:after="120"/>
              <w:jc w:val="center"/>
              <w:rPr>
                <w:rFonts w:ascii="Courier New" w:hAnsi="Courier New" w:cs="Courier New"/>
              </w:rPr>
            </w:pPr>
            <w:r w:rsidRPr="00943CF0">
              <w:rPr>
                <w:rFonts w:ascii="Courier New" w:hAnsi="Courier New" w:cs="Courier New"/>
              </w:rPr>
              <w:t>Mês</w:t>
            </w:r>
          </w:p>
        </w:tc>
        <w:tc>
          <w:tcPr>
            <w:tcW w:w="3815" w:type="dxa"/>
          </w:tcPr>
          <w:p w14:paraId="42E7C0A0" w14:textId="77777777" w:rsidR="00943CF0" w:rsidRPr="00943CF0" w:rsidRDefault="00943CF0" w:rsidP="009B6BA9">
            <w:pPr>
              <w:spacing w:after="120"/>
              <w:jc w:val="both"/>
              <w:rPr>
                <w:rFonts w:ascii="Courier New" w:hAnsi="Courier New" w:cs="Courier New"/>
              </w:rPr>
            </w:pPr>
            <w:r w:rsidRPr="00943CF0">
              <w:rPr>
                <w:rFonts w:ascii="Courier New" w:hAnsi="Courier New" w:cs="Courier New"/>
              </w:rPr>
              <w:t>Profissional de Educação Física: – Carga horária semanal de 20 horas para atividades diversas relacionadas a saúde física com diversas faixas etárias, com as seguintes determinações:</w:t>
            </w:r>
          </w:p>
          <w:p w14:paraId="4FD597A3" w14:textId="77777777" w:rsidR="00943CF0" w:rsidRPr="00943CF0" w:rsidRDefault="00943CF0" w:rsidP="009B6BA9">
            <w:pPr>
              <w:spacing w:after="120"/>
              <w:jc w:val="both"/>
              <w:rPr>
                <w:rFonts w:ascii="Courier New" w:hAnsi="Courier New" w:cs="Courier New"/>
              </w:rPr>
            </w:pPr>
            <w:r w:rsidRPr="00943CF0">
              <w:rPr>
                <w:rFonts w:ascii="Courier New" w:hAnsi="Courier New" w:cs="Courier New"/>
              </w:rPr>
              <w:t>- Atividade física para grupos com foco especial na mobilidade, movimentação, motivação, concentração, atenção e sociabilidade; planejar as atividades conforme as necessidades e limitação dos grupos; ter competência, responsabilidade, dedicação e atenção na realização das atividades.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0271611" w14:textId="2363B56F" w:rsidR="00943CF0" w:rsidRPr="00943CF0" w:rsidRDefault="00943CF0" w:rsidP="009B6BA9">
            <w:pPr>
              <w:spacing w:after="120"/>
              <w:jc w:val="center"/>
              <w:rPr>
                <w:rFonts w:ascii="Courier New" w:hAnsi="Courier New" w:cs="Courier New"/>
              </w:rPr>
            </w:pPr>
          </w:p>
        </w:tc>
        <w:tc>
          <w:tcPr>
            <w:tcW w:w="1272" w:type="dxa"/>
            <w:tcBorders>
              <w:top w:val="single" w:sz="4" w:space="0" w:color="auto"/>
              <w:left w:val="nil"/>
              <w:bottom w:val="single" w:sz="4" w:space="0" w:color="auto"/>
              <w:right w:val="single" w:sz="4" w:space="0" w:color="auto"/>
            </w:tcBorders>
            <w:shd w:val="clear" w:color="auto" w:fill="auto"/>
            <w:vAlign w:val="center"/>
          </w:tcPr>
          <w:p w14:paraId="06865974" w14:textId="4232F2EF" w:rsidR="00943CF0" w:rsidRPr="00943CF0" w:rsidRDefault="00943CF0" w:rsidP="009B6BA9">
            <w:pPr>
              <w:spacing w:after="120"/>
              <w:jc w:val="center"/>
              <w:rPr>
                <w:rFonts w:ascii="Courier New" w:hAnsi="Courier New" w:cs="Courier New"/>
              </w:rPr>
            </w:pPr>
          </w:p>
        </w:tc>
      </w:tr>
    </w:tbl>
    <w:p w14:paraId="0318E4AA" w14:textId="77777777" w:rsidR="00943CF0" w:rsidRDefault="00943CF0" w:rsidP="00EA301B">
      <w:pPr>
        <w:widowControl w:val="0"/>
        <w:spacing w:after="0" w:line="240" w:lineRule="auto"/>
        <w:jc w:val="both"/>
        <w:rPr>
          <w:rFonts w:ascii="Courier New" w:hAnsi="Courier New" w:cs="Courier New"/>
          <w:b/>
          <w:sz w:val="24"/>
          <w:szCs w:val="24"/>
        </w:rPr>
      </w:pPr>
    </w:p>
    <w:p w14:paraId="0B4DC5D3" w14:textId="77777777" w:rsidR="00943CF0" w:rsidRDefault="00943CF0" w:rsidP="00EA301B">
      <w:pPr>
        <w:widowControl w:val="0"/>
        <w:spacing w:after="0" w:line="240" w:lineRule="auto"/>
        <w:jc w:val="both"/>
        <w:rPr>
          <w:rFonts w:ascii="Courier New" w:hAnsi="Courier New" w:cs="Courier New"/>
          <w:b/>
          <w:sz w:val="24"/>
          <w:szCs w:val="24"/>
        </w:rPr>
      </w:pPr>
    </w:p>
    <w:p w14:paraId="7F99454D" w14:textId="40357720" w:rsidR="001D27E9" w:rsidRPr="001D27E9" w:rsidRDefault="00943CF0" w:rsidP="001D27E9">
      <w:pPr>
        <w:pStyle w:val="Normal1"/>
        <w:jc w:val="both"/>
        <w:rPr>
          <w:rFonts w:ascii="Courier New" w:hAnsi="Courier New" w:cs="Courier New"/>
          <w:bCs/>
          <w:color w:val="auto"/>
          <w:szCs w:val="24"/>
        </w:rPr>
      </w:pPr>
      <w:r w:rsidRPr="00391345">
        <w:rPr>
          <w:rFonts w:ascii="Courier New" w:hAnsi="Courier New" w:cs="Courier New"/>
          <w:b/>
          <w:szCs w:val="24"/>
        </w:rPr>
        <w:t>CLÁUSULA SEGUNDA</w:t>
      </w:r>
      <w:r w:rsidRPr="00391345">
        <w:rPr>
          <w:rFonts w:ascii="Courier New" w:hAnsi="Courier New" w:cs="Courier New"/>
          <w:szCs w:val="24"/>
        </w:rPr>
        <w:t xml:space="preserve"> – </w:t>
      </w:r>
      <w:r w:rsidR="001D27E9" w:rsidRPr="001D27E9">
        <w:rPr>
          <w:rFonts w:ascii="Courier New" w:hAnsi="Courier New" w:cs="Courier New"/>
          <w:szCs w:val="24"/>
        </w:rPr>
        <w:t>A empresa vencedora terá a obrigação de realizar os serviços na cidade de Ibiraiaras/RS, mensalmente, com carga horária de 20 horas semanais, durante a vigência deste instrumento.</w:t>
      </w:r>
    </w:p>
    <w:p w14:paraId="36049867" w14:textId="77777777" w:rsidR="001D27E9" w:rsidRDefault="001D27E9" w:rsidP="001D27E9">
      <w:pPr>
        <w:pStyle w:val="PargrafodaLista"/>
        <w:widowControl w:val="0"/>
        <w:spacing w:after="0" w:line="240" w:lineRule="auto"/>
        <w:jc w:val="both"/>
        <w:rPr>
          <w:rFonts w:ascii="Courier New" w:hAnsi="Courier New" w:cs="Courier New"/>
          <w:sz w:val="24"/>
          <w:szCs w:val="24"/>
        </w:rPr>
      </w:pPr>
    </w:p>
    <w:p w14:paraId="695783F4" w14:textId="3BF32784" w:rsidR="001D27E9" w:rsidRPr="001D27E9" w:rsidRDefault="001D27E9" w:rsidP="001D27E9">
      <w:pPr>
        <w:widowControl w:val="0"/>
        <w:spacing w:after="0" w:line="240" w:lineRule="auto"/>
        <w:jc w:val="both"/>
        <w:rPr>
          <w:rFonts w:ascii="Courier New" w:hAnsi="Courier New" w:cs="Courier New"/>
          <w:sz w:val="24"/>
          <w:szCs w:val="24"/>
        </w:rPr>
      </w:pPr>
      <w:r>
        <w:rPr>
          <w:rFonts w:ascii="Courier New" w:hAnsi="Courier New" w:cs="Courier New"/>
          <w:sz w:val="24"/>
          <w:szCs w:val="24"/>
        </w:rPr>
        <w:t xml:space="preserve">Parágrafo Primeiro - </w:t>
      </w:r>
      <w:r w:rsidRPr="001D27E9">
        <w:rPr>
          <w:rFonts w:ascii="Courier New" w:hAnsi="Courier New" w:cs="Courier New"/>
          <w:sz w:val="24"/>
          <w:szCs w:val="24"/>
        </w:rPr>
        <w:t xml:space="preserve">A empresa vencedora será intimada para a realização dos serviços nos horários definidos pela Secretaria Municipal de Saúde. </w:t>
      </w:r>
    </w:p>
    <w:p w14:paraId="5E6E8B74" w14:textId="5D6E0DFE"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51E8B9C8" w14:textId="77777777" w:rsidR="00943CF0" w:rsidRPr="00391345" w:rsidRDefault="00943CF0" w:rsidP="00943CF0">
      <w:pPr>
        <w:widowControl w:val="0"/>
        <w:tabs>
          <w:tab w:val="left" w:pos="3240"/>
        </w:tabs>
        <w:spacing w:after="0" w:line="240" w:lineRule="auto"/>
        <w:ind w:left="709"/>
        <w:jc w:val="both"/>
        <w:rPr>
          <w:rFonts w:ascii="Courier New" w:hAnsi="Courier New" w:cs="Courier New"/>
          <w:sz w:val="24"/>
          <w:szCs w:val="24"/>
        </w:rPr>
      </w:pPr>
    </w:p>
    <w:p w14:paraId="682C02EC" w14:textId="341E0D5C" w:rsidR="00943CF0" w:rsidRPr="00391345" w:rsidRDefault="00943CF0" w:rsidP="00943CF0">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1D27E9">
        <w:rPr>
          <w:rFonts w:ascii="Courier New" w:hAnsi="Courier New" w:cs="Courier New"/>
          <w:bCs/>
          <w:sz w:val="24"/>
          <w:szCs w:val="24"/>
        </w:rPr>
        <w:t>segund</w:t>
      </w:r>
      <w:r w:rsidRPr="00391345">
        <w:rPr>
          <w:rFonts w:ascii="Courier New" w:hAnsi="Courier New" w:cs="Courier New"/>
          <w:bCs/>
          <w:sz w:val="24"/>
          <w:szCs w:val="24"/>
        </w:rPr>
        <w:t xml:space="preserve">o – O Município poderá nas mesmas condições contratuais, realizar acréscimos ou supressões na quantidade estimada, do valor inicial atualizado do contrato, nos termos do </w:t>
      </w:r>
      <w:r w:rsidRPr="00A419AC">
        <w:rPr>
          <w:rFonts w:ascii="Courier New" w:hAnsi="Courier New" w:cs="Courier New"/>
          <w:bCs/>
          <w:sz w:val="24"/>
          <w:szCs w:val="24"/>
        </w:rPr>
        <w:t>artigo 125, da Lei nº 14.133/21.</w:t>
      </w:r>
    </w:p>
    <w:p w14:paraId="7B790CB2" w14:textId="77777777" w:rsidR="00943CF0" w:rsidRPr="00391345" w:rsidRDefault="00943CF0" w:rsidP="00943CF0">
      <w:pPr>
        <w:pStyle w:val="Corpodetexto2"/>
        <w:widowControl w:val="0"/>
        <w:spacing w:after="0" w:line="240" w:lineRule="auto"/>
        <w:jc w:val="both"/>
        <w:rPr>
          <w:rFonts w:ascii="Courier New" w:hAnsi="Courier New" w:cs="Courier New"/>
          <w:bCs/>
          <w:sz w:val="24"/>
          <w:szCs w:val="24"/>
        </w:rPr>
      </w:pPr>
    </w:p>
    <w:p w14:paraId="6DE8F741" w14:textId="04F636CF" w:rsidR="00943CF0" w:rsidRDefault="00943CF0" w:rsidP="00943CF0">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1D27E9">
        <w:rPr>
          <w:rFonts w:ascii="Courier New" w:hAnsi="Courier New" w:cs="Courier New"/>
          <w:bCs/>
          <w:sz w:val="24"/>
          <w:szCs w:val="24"/>
        </w:rPr>
        <w:t>terceir</w:t>
      </w:r>
      <w:r w:rsidRPr="00391345">
        <w:rPr>
          <w:rFonts w:ascii="Courier New" w:hAnsi="Courier New" w:cs="Courier New"/>
          <w:bCs/>
          <w:sz w:val="24"/>
          <w:szCs w:val="24"/>
        </w:rPr>
        <w:t>o - Cabe a Contratada apresentar profissional substituto no caso de eventual impossibilidade do designado se fazer presente nas datas e horários estabelecidos no cronograma fixado pelo Município, independentemente do motivo, para que</w:t>
      </w:r>
      <w:r>
        <w:rPr>
          <w:rFonts w:ascii="Courier New" w:hAnsi="Courier New" w:cs="Courier New"/>
          <w:bCs/>
          <w:sz w:val="24"/>
          <w:szCs w:val="24"/>
        </w:rPr>
        <w:t xml:space="preserve"> os serviços </w:t>
      </w:r>
      <w:r w:rsidRPr="00391345">
        <w:rPr>
          <w:rFonts w:ascii="Courier New" w:hAnsi="Courier New" w:cs="Courier New"/>
          <w:bCs/>
          <w:sz w:val="24"/>
          <w:szCs w:val="24"/>
        </w:rPr>
        <w:t>não sofram solução de continuidade.</w:t>
      </w:r>
    </w:p>
    <w:p w14:paraId="1D627CB7" w14:textId="77777777" w:rsidR="00943CF0" w:rsidRDefault="00943CF0" w:rsidP="00943CF0">
      <w:pPr>
        <w:pStyle w:val="Corpodetexto2"/>
        <w:widowControl w:val="0"/>
        <w:spacing w:after="0" w:line="240" w:lineRule="auto"/>
        <w:jc w:val="both"/>
        <w:rPr>
          <w:rFonts w:ascii="Courier New" w:hAnsi="Courier New" w:cs="Courier New"/>
          <w:bCs/>
          <w:sz w:val="24"/>
          <w:szCs w:val="24"/>
        </w:rPr>
      </w:pPr>
    </w:p>
    <w:p w14:paraId="665734F2" w14:textId="3237211E" w:rsidR="00943CF0" w:rsidRDefault="00943CF0" w:rsidP="00943CF0">
      <w:pPr>
        <w:pStyle w:val="Normal1"/>
        <w:jc w:val="both"/>
        <w:rPr>
          <w:rFonts w:ascii="Courier New" w:hAnsi="Courier New" w:cs="Courier New"/>
          <w:bCs/>
          <w:color w:val="auto"/>
          <w:szCs w:val="24"/>
        </w:rPr>
      </w:pPr>
      <w:r w:rsidRPr="00825EE6">
        <w:rPr>
          <w:rFonts w:ascii="Courier New" w:hAnsi="Courier New" w:cs="Courier New"/>
          <w:bCs/>
          <w:color w:val="auto"/>
          <w:szCs w:val="24"/>
        </w:rPr>
        <w:t xml:space="preserve">Parágrafo </w:t>
      </w:r>
      <w:r w:rsidR="001D27E9">
        <w:rPr>
          <w:rFonts w:ascii="Courier New" w:hAnsi="Courier New" w:cs="Courier New"/>
          <w:bCs/>
          <w:color w:val="auto"/>
          <w:szCs w:val="24"/>
        </w:rPr>
        <w:t>quart</w:t>
      </w:r>
      <w:r w:rsidRPr="00825EE6">
        <w:rPr>
          <w:rFonts w:ascii="Courier New" w:hAnsi="Courier New" w:cs="Courier New"/>
          <w:bCs/>
          <w:color w:val="auto"/>
          <w:szCs w:val="24"/>
        </w:rPr>
        <w:t>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3A8B4A94" w14:textId="77777777" w:rsidR="001D27E9" w:rsidRDefault="001D27E9" w:rsidP="001D27E9">
      <w:pPr>
        <w:pStyle w:val="Normal1"/>
        <w:jc w:val="both"/>
        <w:rPr>
          <w:rFonts w:ascii="Courier New" w:hAnsi="Courier New" w:cs="Courier New"/>
          <w:b/>
          <w:color w:val="auto"/>
          <w:szCs w:val="24"/>
        </w:rPr>
      </w:pPr>
    </w:p>
    <w:p w14:paraId="0670B742" w14:textId="77777777" w:rsidR="001D27E9" w:rsidRDefault="001D27E9" w:rsidP="001D27E9">
      <w:pPr>
        <w:pStyle w:val="Normal1"/>
        <w:numPr>
          <w:ilvl w:val="0"/>
          <w:numId w:val="13"/>
        </w:numPr>
        <w:jc w:val="both"/>
        <w:rPr>
          <w:rFonts w:ascii="Courier New" w:hAnsi="Courier New" w:cs="Courier New"/>
          <w:color w:val="auto"/>
          <w:szCs w:val="24"/>
        </w:rPr>
      </w:pPr>
      <w:r w:rsidRPr="001306AB">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pelo Município, independentemente do motivo, para que as </w:t>
      </w:r>
      <w:r>
        <w:rPr>
          <w:rFonts w:ascii="Courier New" w:hAnsi="Courier New" w:cs="Courier New"/>
          <w:color w:val="auto"/>
          <w:szCs w:val="24"/>
        </w:rPr>
        <w:t>atividades</w:t>
      </w:r>
      <w:r w:rsidRPr="001306AB">
        <w:rPr>
          <w:rFonts w:ascii="Courier New" w:hAnsi="Courier New" w:cs="Courier New"/>
          <w:color w:val="auto"/>
          <w:szCs w:val="24"/>
        </w:rPr>
        <w:t xml:space="preserve"> não sofram solução de continuidade. </w:t>
      </w:r>
    </w:p>
    <w:p w14:paraId="1CD32CBE" w14:textId="77777777" w:rsidR="001D27E9" w:rsidRDefault="001D27E9" w:rsidP="001D27E9">
      <w:pPr>
        <w:pStyle w:val="Normal1"/>
        <w:ind w:left="720"/>
        <w:jc w:val="both"/>
        <w:rPr>
          <w:rFonts w:ascii="Courier New" w:hAnsi="Courier New" w:cs="Courier New"/>
          <w:color w:val="auto"/>
          <w:szCs w:val="24"/>
        </w:rPr>
      </w:pPr>
    </w:p>
    <w:p w14:paraId="08F4CB7A" w14:textId="1177F53B" w:rsidR="001D27E9" w:rsidRPr="001D27E9" w:rsidRDefault="001D27E9" w:rsidP="001D27E9">
      <w:pPr>
        <w:pStyle w:val="Normal1"/>
        <w:numPr>
          <w:ilvl w:val="0"/>
          <w:numId w:val="13"/>
        </w:numPr>
        <w:jc w:val="both"/>
        <w:rPr>
          <w:rFonts w:ascii="Courier New" w:hAnsi="Courier New" w:cs="Courier New"/>
          <w:color w:val="auto"/>
          <w:szCs w:val="24"/>
        </w:rPr>
      </w:pPr>
      <w:r w:rsidRPr="001D27E9">
        <w:rPr>
          <w:rFonts w:ascii="Courier New" w:hAnsi="Courier New" w:cs="Courier New"/>
          <w:szCs w:val="24"/>
        </w:rPr>
        <w:t xml:space="preserve">Caso o profissional indicado pelo licitante vencedor se mostre insatisfatório ou haja incompatibilidade que permita o prosseguimento da prestação do serviço, caberá a licitante vencedora apresentar substituto que atenda as exigências desta contratação. </w:t>
      </w:r>
    </w:p>
    <w:p w14:paraId="6252B202" w14:textId="77777777" w:rsidR="001D27E9" w:rsidRPr="001D27E9" w:rsidRDefault="001D27E9" w:rsidP="001D27E9">
      <w:pPr>
        <w:pStyle w:val="Normal1"/>
        <w:jc w:val="both"/>
        <w:rPr>
          <w:rFonts w:ascii="Courier New" w:hAnsi="Courier New" w:cs="Courier New"/>
          <w:color w:val="auto"/>
          <w:szCs w:val="24"/>
        </w:rPr>
      </w:pPr>
    </w:p>
    <w:p w14:paraId="27BBF491" w14:textId="77777777"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A empresa vencedora deverá prestar os serviços constantes no edital, nos locais determinados pela Secretaria Municipal de Saúde.</w:t>
      </w:r>
    </w:p>
    <w:p w14:paraId="56AC3D79" w14:textId="77777777" w:rsidR="001D27E9" w:rsidRPr="001D27E9" w:rsidRDefault="001D27E9" w:rsidP="001D27E9">
      <w:pPr>
        <w:pStyle w:val="Normal1"/>
        <w:ind w:left="714"/>
        <w:jc w:val="both"/>
        <w:rPr>
          <w:rFonts w:ascii="Courier New" w:hAnsi="Courier New" w:cs="Courier New"/>
          <w:color w:val="auto"/>
          <w:szCs w:val="24"/>
        </w:rPr>
      </w:pPr>
    </w:p>
    <w:p w14:paraId="290C3CA2" w14:textId="2D34AEDE"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0327EAA3" w14:textId="77777777" w:rsidR="001D27E9" w:rsidRPr="001D27E9" w:rsidRDefault="001D27E9" w:rsidP="001D27E9">
      <w:pPr>
        <w:pStyle w:val="Normal1"/>
        <w:jc w:val="both"/>
        <w:rPr>
          <w:rFonts w:ascii="Courier New" w:hAnsi="Courier New" w:cs="Courier New"/>
          <w:color w:val="auto"/>
          <w:szCs w:val="24"/>
        </w:rPr>
      </w:pPr>
    </w:p>
    <w:p w14:paraId="22AFABFC" w14:textId="0C0E187B"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Nos valores propostos pela empresa, já estão inclusos todos os serviços necessários para execução do objeto.</w:t>
      </w:r>
    </w:p>
    <w:p w14:paraId="5C3F9CAB" w14:textId="77777777" w:rsidR="001D27E9" w:rsidRPr="001D27E9" w:rsidRDefault="001D27E9" w:rsidP="001D27E9">
      <w:pPr>
        <w:pStyle w:val="Normal1"/>
        <w:jc w:val="both"/>
        <w:rPr>
          <w:rFonts w:ascii="Courier New" w:hAnsi="Courier New" w:cs="Courier New"/>
          <w:color w:val="auto"/>
          <w:szCs w:val="24"/>
        </w:rPr>
      </w:pPr>
    </w:p>
    <w:p w14:paraId="5B43D711" w14:textId="4A3EEC27"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O município tem o direito de acompanhar os serviços contratados através de pessoa designada, ficando sujeito aos controles de execução dos serviços por parte do município.</w:t>
      </w:r>
    </w:p>
    <w:p w14:paraId="0D14BB50" w14:textId="77777777" w:rsidR="001D27E9" w:rsidRPr="001D27E9" w:rsidRDefault="001D27E9" w:rsidP="001D27E9">
      <w:pPr>
        <w:pStyle w:val="Normal1"/>
        <w:jc w:val="both"/>
        <w:rPr>
          <w:rFonts w:ascii="Courier New" w:hAnsi="Courier New" w:cs="Courier New"/>
          <w:color w:val="auto"/>
          <w:szCs w:val="24"/>
        </w:rPr>
      </w:pPr>
    </w:p>
    <w:p w14:paraId="73E8956A" w14:textId="4E4827A8"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Caso os serviços executados estejam fora das especificações deverão ser reexecutados, sem qualquer cobrança ao município, sem prejuízo de aplicação das penalidades previstas no edital.</w:t>
      </w:r>
    </w:p>
    <w:p w14:paraId="3A971828" w14:textId="77777777" w:rsidR="00943CF0" w:rsidRPr="00825EE6" w:rsidRDefault="00943CF0" w:rsidP="00943CF0">
      <w:pPr>
        <w:pStyle w:val="Normal1"/>
        <w:jc w:val="both"/>
        <w:rPr>
          <w:rFonts w:ascii="Courier New" w:hAnsi="Courier New" w:cs="Courier New"/>
          <w:b/>
          <w:color w:val="auto"/>
          <w:szCs w:val="24"/>
        </w:rPr>
      </w:pPr>
    </w:p>
    <w:p w14:paraId="36ACD93F" w14:textId="77777777" w:rsidR="00943CF0" w:rsidRPr="00391345" w:rsidRDefault="00943CF0" w:rsidP="00943CF0">
      <w:pPr>
        <w:pStyle w:val="Normal1"/>
        <w:jc w:val="both"/>
        <w:rPr>
          <w:rFonts w:ascii="Courier New" w:hAnsi="Courier New" w:cs="Courier New"/>
          <w:b/>
          <w:color w:val="auto"/>
          <w:szCs w:val="24"/>
        </w:rPr>
      </w:pPr>
    </w:p>
    <w:p w14:paraId="20171C5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TERCEIRA</w:t>
      </w:r>
      <w:r w:rsidRPr="00391345">
        <w:rPr>
          <w:rFonts w:ascii="Courier New" w:hAnsi="Courier New" w:cs="Courier New"/>
          <w:sz w:val="24"/>
          <w:szCs w:val="24"/>
        </w:rPr>
        <w:t xml:space="preserve"> – 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31A79A10"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5CE2AD6"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Primeiro – O pagamento será realizado na seguinte conta corrente da </w:t>
      </w:r>
      <w:r w:rsidRPr="00391345">
        <w:rPr>
          <w:rFonts w:ascii="Courier New" w:hAnsi="Courier New" w:cs="Courier New"/>
          <w:b/>
          <w:bCs/>
          <w:sz w:val="24"/>
          <w:szCs w:val="24"/>
        </w:rPr>
        <w:t>Contratada:</w:t>
      </w:r>
    </w:p>
    <w:p w14:paraId="514E111C"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p>
    <w:p w14:paraId="3AF32FF2"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1E83296A"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p>
    <w:p w14:paraId="28D87A76"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13DEC821"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p>
    <w:p w14:paraId="64B0437F"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591A511A" w14:textId="77777777" w:rsidR="00943CF0" w:rsidRPr="00391345" w:rsidRDefault="00943CF0" w:rsidP="00943CF0">
      <w:pPr>
        <w:widowControl w:val="0"/>
        <w:tabs>
          <w:tab w:val="left" w:pos="3240"/>
        </w:tabs>
        <w:spacing w:after="0" w:line="240" w:lineRule="auto"/>
        <w:jc w:val="both"/>
        <w:rPr>
          <w:rFonts w:ascii="Courier New" w:hAnsi="Courier New" w:cs="Courier New"/>
          <w:b/>
          <w:sz w:val="24"/>
          <w:szCs w:val="24"/>
        </w:rPr>
      </w:pPr>
    </w:p>
    <w:p w14:paraId="61A636D9"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QUARTA</w:t>
      </w:r>
      <w:r w:rsidRPr="00391345">
        <w:rPr>
          <w:rFonts w:ascii="Courier New" w:hAnsi="Courier New" w:cs="Courier New"/>
          <w:sz w:val="24"/>
          <w:szCs w:val="24"/>
        </w:rPr>
        <w:t xml:space="preserve"> – O prazo de vigência do presente contrato será de 12 (doze) meses, podendo ser prorrogado nos termos da legislação vigente e caso haja interesse das partes ora contratantes.</w:t>
      </w:r>
    </w:p>
    <w:p w14:paraId="40930BF5" w14:textId="77777777" w:rsidR="00943CF0" w:rsidRPr="00391345" w:rsidRDefault="00943CF0" w:rsidP="00943CF0">
      <w:pPr>
        <w:widowControl w:val="0"/>
        <w:spacing w:after="0" w:line="240" w:lineRule="auto"/>
        <w:jc w:val="both"/>
        <w:rPr>
          <w:rFonts w:ascii="Courier New" w:hAnsi="Courier New" w:cs="Courier New"/>
          <w:sz w:val="24"/>
          <w:szCs w:val="24"/>
        </w:rPr>
      </w:pPr>
    </w:p>
    <w:p w14:paraId="643E89C6" w14:textId="77777777" w:rsidR="00943CF0"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Parágrafo primeiro – Caso o presente contrato seja prorrogado, de forma que sua vigência ultrapasse a 12 (doze) meses, o valor proposto será reajustado pelo IPCA-E/IBGE</w:t>
      </w:r>
      <w:r>
        <w:rPr>
          <w:rFonts w:ascii="Courier New" w:hAnsi="Courier New" w:cs="Courier New"/>
          <w:sz w:val="24"/>
          <w:szCs w:val="24"/>
        </w:rPr>
        <w:t>.</w:t>
      </w:r>
    </w:p>
    <w:p w14:paraId="4E384D9E" w14:textId="77777777" w:rsidR="00943CF0" w:rsidRPr="00391345" w:rsidRDefault="00943CF0" w:rsidP="00943CF0">
      <w:pPr>
        <w:widowControl w:val="0"/>
        <w:spacing w:after="0" w:line="240" w:lineRule="auto"/>
        <w:jc w:val="both"/>
        <w:rPr>
          <w:rFonts w:ascii="Courier New" w:hAnsi="Courier New" w:cs="Courier New"/>
          <w:sz w:val="24"/>
          <w:szCs w:val="24"/>
        </w:rPr>
      </w:pPr>
    </w:p>
    <w:p w14:paraId="6106745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Parágrafo segundo –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4FA96A65" w14:textId="77777777" w:rsidR="00943CF0" w:rsidRPr="00391345" w:rsidRDefault="00943CF0" w:rsidP="00943CF0">
      <w:pPr>
        <w:widowControl w:val="0"/>
        <w:spacing w:after="0" w:line="240" w:lineRule="auto"/>
        <w:jc w:val="both"/>
        <w:rPr>
          <w:rFonts w:ascii="Courier New" w:hAnsi="Courier New" w:cs="Courier New"/>
          <w:b/>
          <w:sz w:val="24"/>
          <w:szCs w:val="24"/>
        </w:rPr>
      </w:pPr>
    </w:p>
    <w:p w14:paraId="31638127" w14:textId="77777777" w:rsidR="00943CF0" w:rsidRPr="00391345" w:rsidRDefault="00943CF0" w:rsidP="00943CF0">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CLÁUSULA QUINTA</w:t>
      </w:r>
      <w:r w:rsidRPr="00391345">
        <w:rPr>
          <w:rFonts w:ascii="Courier New" w:hAnsi="Courier New" w:cs="Courier New"/>
          <w:sz w:val="24"/>
          <w:szCs w:val="24"/>
        </w:rPr>
        <w:t xml:space="preserve"> – É vedada a subcontratação total ou parcial dos serviços constantes neste contrato administrativo.</w:t>
      </w:r>
    </w:p>
    <w:p w14:paraId="515E948D" w14:textId="77777777" w:rsidR="00943CF0" w:rsidRPr="00391345" w:rsidRDefault="00943CF0" w:rsidP="00943CF0">
      <w:pPr>
        <w:widowControl w:val="0"/>
        <w:spacing w:after="0" w:line="240" w:lineRule="auto"/>
        <w:jc w:val="both"/>
        <w:rPr>
          <w:rFonts w:ascii="Courier New" w:hAnsi="Courier New" w:cs="Courier New"/>
          <w:bCs/>
          <w:sz w:val="24"/>
          <w:szCs w:val="24"/>
        </w:rPr>
      </w:pPr>
    </w:p>
    <w:p w14:paraId="3475C7D4"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SEXTA</w:t>
      </w:r>
      <w:r w:rsidRPr="00391345">
        <w:rPr>
          <w:rFonts w:ascii="Courier New" w:hAnsi="Courier New" w:cs="Courier New"/>
          <w:sz w:val="24"/>
          <w:szCs w:val="24"/>
        </w:rPr>
        <w:t xml:space="preserve"> – 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257FEB5B" w14:textId="77777777" w:rsidR="00943CF0" w:rsidRPr="00391345" w:rsidRDefault="00943CF0" w:rsidP="00943CF0">
      <w:pPr>
        <w:pStyle w:val="Normal1"/>
        <w:jc w:val="both"/>
        <w:rPr>
          <w:rFonts w:ascii="Courier New" w:hAnsi="Courier New" w:cs="Courier New"/>
          <w:b/>
          <w:color w:val="auto"/>
          <w:szCs w:val="24"/>
        </w:rPr>
      </w:pPr>
    </w:p>
    <w:p w14:paraId="3774C5A5"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 xml:space="preserve">declaração de inidoneidade para licitar ou contratar com a Administração </w:t>
      </w:r>
      <w:r w:rsidRPr="00391345">
        <w:rPr>
          <w:rFonts w:ascii="Courier New" w:hAnsi="Courier New" w:cs="Courier New"/>
          <w:sz w:val="24"/>
          <w:szCs w:val="24"/>
          <w:shd w:val="clear" w:color="auto" w:fill="FFFFFF"/>
        </w:rPr>
        <w:lastRenderedPageBreak/>
        <w:t>Pública, por prazo de 03 (três) anos</w:t>
      </w:r>
      <w:r>
        <w:rPr>
          <w:rFonts w:ascii="Courier New" w:hAnsi="Courier New" w:cs="Courier New"/>
          <w:sz w:val="24"/>
          <w:szCs w:val="24"/>
        </w:rPr>
        <w:t xml:space="preserve">, </w:t>
      </w:r>
      <w:r w:rsidRPr="00A419AC">
        <w:rPr>
          <w:rFonts w:ascii="Courier New" w:hAnsi="Courier New" w:cs="Courier New"/>
          <w:sz w:val="24"/>
          <w:szCs w:val="24"/>
        </w:rPr>
        <w:t xml:space="preserve">conforme dispõe o artigo 156, parágrafo 4º da Lei Federal </w:t>
      </w:r>
      <w:r>
        <w:rPr>
          <w:rFonts w:ascii="Courier New" w:hAnsi="Courier New" w:cs="Courier New"/>
          <w:sz w:val="24"/>
          <w:szCs w:val="24"/>
        </w:rPr>
        <w:t>n</w:t>
      </w:r>
      <w:r w:rsidRPr="00A419AC">
        <w:rPr>
          <w:rFonts w:ascii="Courier New" w:hAnsi="Courier New" w:cs="Courier New"/>
          <w:sz w:val="24"/>
          <w:szCs w:val="24"/>
        </w:rPr>
        <w:t>º 14.133/2021;</w:t>
      </w:r>
    </w:p>
    <w:p w14:paraId="15CF1EA4" w14:textId="77777777" w:rsidR="00943CF0" w:rsidRPr="00391345" w:rsidRDefault="00943CF0" w:rsidP="00943CF0">
      <w:pPr>
        <w:widowControl w:val="0"/>
        <w:spacing w:after="0" w:line="240" w:lineRule="auto"/>
        <w:jc w:val="both"/>
        <w:rPr>
          <w:rFonts w:ascii="Courier New" w:hAnsi="Courier New" w:cs="Courier New"/>
          <w:sz w:val="24"/>
          <w:szCs w:val="24"/>
        </w:rPr>
      </w:pPr>
    </w:p>
    <w:p w14:paraId="45D728EF"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Pr>
          <w:rFonts w:ascii="Courier New" w:hAnsi="Courier New" w:cs="Courier New"/>
          <w:color w:val="auto"/>
          <w:szCs w:val="24"/>
        </w:rPr>
        <w:t>2</w:t>
      </w:r>
      <w:r w:rsidRPr="00391345">
        <w:rPr>
          <w:rFonts w:ascii="Courier New" w:hAnsi="Courier New" w:cs="Courier New"/>
          <w:color w:val="auto"/>
          <w:szCs w:val="24"/>
        </w:rPr>
        <w:t xml:space="preserve">0% </w:t>
      </w:r>
      <w:r>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6A4A2ADE" w14:textId="77777777" w:rsidR="00943CF0" w:rsidRPr="00391345" w:rsidRDefault="00943CF0" w:rsidP="00943CF0">
      <w:pPr>
        <w:pStyle w:val="Normal1"/>
        <w:jc w:val="both"/>
        <w:rPr>
          <w:rFonts w:ascii="Courier New" w:hAnsi="Courier New" w:cs="Courier New"/>
          <w:color w:val="auto"/>
          <w:szCs w:val="24"/>
        </w:rPr>
      </w:pPr>
    </w:p>
    <w:p w14:paraId="3A5B82E1" w14:textId="77777777" w:rsidR="00943CF0"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Pr="001E3AE3">
        <w:rPr>
          <w:rFonts w:ascii="Courier New" w:hAnsi="Courier New" w:cs="Courier New"/>
          <w:color w:val="auto"/>
          <w:szCs w:val="24"/>
        </w:rPr>
        <w:t>até 03 (três) anos, conforme dispõe o artigo 156, parágrafo 4º da Lei Federal Nº 14.133/2021.</w:t>
      </w:r>
    </w:p>
    <w:p w14:paraId="63B8D1B8" w14:textId="77777777" w:rsidR="00943CF0" w:rsidRPr="00391345" w:rsidRDefault="00943CF0" w:rsidP="00943CF0">
      <w:pPr>
        <w:pStyle w:val="Normal1"/>
        <w:ind w:left="709"/>
        <w:jc w:val="both"/>
        <w:rPr>
          <w:rFonts w:ascii="Courier New" w:hAnsi="Courier New" w:cs="Courier New"/>
          <w:b/>
          <w:color w:val="auto"/>
          <w:szCs w:val="24"/>
        </w:rPr>
      </w:pPr>
    </w:p>
    <w:p w14:paraId="445273D5" w14:textId="77777777" w:rsidR="00943CF0" w:rsidRPr="001E3AE3" w:rsidRDefault="00943CF0" w:rsidP="00943CF0">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Pr>
          <w:rFonts w:ascii="Courier New" w:hAnsi="Courier New" w:cs="Courier New"/>
          <w:sz w:val="24"/>
          <w:szCs w:val="24"/>
        </w:rPr>
        <w:t xml:space="preserve"> o</w:t>
      </w:r>
      <w:r w:rsidRPr="00391345">
        <w:rPr>
          <w:rFonts w:ascii="Courier New" w:hAnsi="Courier New" w:cs="Courier New"/>
          <w:sz w:val="24"/>
          <w:szCs w:val="24"/>
        </w:rPr>
        <w:t xml:space="preserve"> </w:t>
      </w:r>
      <w:r w:rsidRPr="001E3AE3">
        <w:rPr>
          <w:rFonts w:ascii="Courier New" w:eastAsia="Times New Roman" w:hAnsi="Courier New" w:cs="Courier New"/>
          <w:sz w:val="24"/>
          <w:szCs w:val="24"/>
        </w:rPr>
        <w:t>artigo 156, “caput”, da Lei nº 14.133/21.</w:t>
      </w:r>
    </w:p>
    <w:p w14:paraId="2A32931D"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7142861D" w14:textId="77777777" w:rsidR="00943CF0" w:rsidRPr="00391345" w:rsidRDefault="00943CF0" w:rsidP="00943CF0">
      <w:pPr>
        <w:pStyle w:val="Normal1"/>
        <w:jc w:val="both"/>
        <w:rPr>
          <w:rFonts w:ascii="Courier New" w:hAnsi="Courier New" w:cs="Courier New"/>
          <w:color w:val="auto"/>
          <w:szCs w:val="24"/>
        </w:rPr>
      </w:pPr>
    </w:p>
    <w:p w14:paraId="20200AC9"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084A8B6D" w14:textId="77777777" w:rsidR="00943CF0" w:rsidRPr="00391345" w:rsidRDefault="00943CF0" w:rsidP="00943CF0">
      <w:pPr>
        <w:pStyle w:val="Normal1"/>
        <w:jc w:val="both"/>
        <w:rPr>
          <w:rFonts w:ascii="Courier New" w:hAnsi="Courier New" w:cs="Courier New"/>
          <w:color w:val="auto"/>
          <w:szCs w:val="24"/>
        </w:rPr>
      </w:pPr>
    </w:p>
    <w:p w14:paraId="2ED3963C"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6375A23" w14:textId="77777777" w:rsidR="00943CF0" w:rsidRPr="00391345" w:rsidRDefault="00943CF0" w:rsidP="00943CF0">
      <w:pPr>
        <w:pStyle w:val="Normal1"/>
        <w:jc w:val="both"/>
        <w:rPr>
          <w:rFonts w:ascii="Courier New" w:hAnsi="Courier New" w:cs="Courier New"/>
          <w:color w:val="auto"/>
          <w:szCs w:val="24"/>
        </w:rPr>
      </w:pPr>
    </w:p>
    <w:p w14:paraId="14899821"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SÉTIMA – </w:t>
      </w:r>
      <w:r w:rsidRPr="00391345">
        <w:rPr>
          <w:rFonts w:ascii="Courier New" w:hAnsi="Courier New" w:cs="Courier New"/>
          <w:sz w:val="24"/>
          <w:szCs w:val="24"/>
        </w:rPr>
        <w:t>As despesas decorrentes do presente contrato administrativo serão cobertas por conta das seguintes dotações orçamentárias:</w:t>
      </w:r>
    </w:p>
    <w:p w14:paraId="7D9DF24A" w14:textId="77777777" w:rsidR="00943CF0" w:rsidRPr="00391345" w:rsidRDefault="00943CF0" w:rsidP="00943CF0">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B72957" w:rsidRPr="00B72957" w14:paraId="1302DDA5" w14:textId="77777777" w:rsidTr="00A34AF6">
        <w:trPr>
          <w:jc w:val="center"/>
        </w:trPr>
        <w:tc>
          <w:tcPr>
            <w:tcW w:w="3032" w:type="dxa"/>
            <w:shd w:val="clear" w:color="auto" w:fill="auto"/>
          </w:tcPr>
          <w:p w14:paraId="1C15C6C4"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Órgão:</w:t>
            </w:r>
          </w:p>
        </w:tc>
        <w:tc>
          <w:tcPr>
            <w:tcW w:w="6149" w:type="dxa"/>
            <w:shd w:val="clear" w:color="auto" w:fill="auto"/>
          </w:tcPr>
          <w:p w14:paraId="0A7704E1" w14:textId="77777777" w:rsidR="00B72957" w:rsidRPr="00B72957" w:rsidRDefault="00B72957" w:rsidP="00A34AF6">
            <w:pPr>
              <w:pStyle w:val="Corpodetexto"/>
              <w:rPr>
                <w:rFonts w:cs="Courier New"/>
                <w:sz w:val="22"/>
                <w:szCs w:val="22"/>
              </w:rPr>
            </w:pPr>
            <w:r w:rsidRPr="00B72957">
              <w:rPr>
                <w:rFonts w:cs="Courier New"/>
                <w:sz w:val="22"/>
                <w:szCs w:val="22"/>
              </w:rPr>
              <w:t>08 Secretaria Municipal de Saúde</w:t>
            </w:r>
          </w:p>
        </w:tc>
      </w:tr>
      <w:tr w:rsidR="00B72957" w:rsidRPr="00B72957" w14:paraId="3CB0FB6B" w14:textId="77777777" w:rsidTr="00A34AF6">
        <w:trPr>
          <w:jc w:val="center"/>
        </w:trPr>
        <w:tc>
          <w:tcPr>
            <w:tcW w:w="3032" w:type="dxa"/>
            <w:shd w:val="clear" w:color="auto" w:fill="auto"/>
          </w:tcPr>
          <w:p w14:paraId="6FFDB55E"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Unid. Orçamentária:</w:t>
            </w:r>
          </w:p>
        </w:tc>
        <w:tc>
          <w:tcPr>
            <w:tcW w:w="6149" w:type="dxa"/>
            <w:shd w:val="clear" w:color="auto" w:fill="auto"/>
          </w:tcPr>
          <w:p w14:paraId="7323BA5A" w14:textId="77777777" w:rsidR="00B72957" w:rsidRPr="00B72957" w:rsidRDefault="00B72957" w:rsidP="00A34AF6">
            <w:pPr>
              <w:jc w:val="both"/>
              <w:rPr>
                <w:rFonts w:ascii="Courier New" w:hAnsi="Courier New" w:cs="Courier New"/>
              </w:rPr>
            </w:pPr>
            <w:r w:rsidRPr="00B72957">
              <w:rPr>
                <w:rFonts w:ascii="Courier New" w:hAnsi="Courier New" w:cs="Courier New"/>
              </w:rPr>
              <w:t>08.01 Fundo Municipal de Saúde</w:t>
            </w:r>
          </w:p>
        </w:tc>
      </w:tr>
      <w:tr w:rsidR="00B72957" w:rsidRPr="00B72957" w14:paraId="7D9D2B69" w14:textId="77777777" w:rsidTr="00A34AF6">
        <w:trPr>
          <w:jc w:val="center"/>
        </w:trPr>
        <w:tc>
          <w:tcPr>
            <w:tcW w:w="3032" w:type="dxa"/>
            <w:shd w:val="clear" w:color="auto" w:fill="auto"/>
          </w:tcPr>
          <w:p w14:paraId="6CAA00EC"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Projeto/Atividade:</w:t>
            </w:r>
          </w:p>
        </w:tc>
        <w:tc>
          <w:tcPr>
            <w:tcW w:w="6149" w:type="dxa"/>
            <w:shd w:val="clear" w:color="auto" w:fill="auto"/>
          </w:tcPr>
          <w:p w14:paraId="50F261C2"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sz w:val="22"/>
              </w:rPr>
              <w:t>2.005 Manutenção da Atenção Primária em Saúde</w:t>
            </w:r>
          </w:p>
        </w:tc>
      </w:tr>
      <w:tr w:rsidR="00B72957" w:rsidRPr="00B72957" w14:paraId="48A7D79A" w14:textId="77777777" w:rsidTr="00A34AF6">
        <w:trPr>
          <w:jc w:val="center"/>
        </w:trPr>
        <w:tc>
          <w:tcPr>
            <w:tcW w:w="3032" w:type="dxa"/>
            <w:shd w:val="clear" w:color="auto" w:fill="auto"/>
          </w:tcPr>
          <w:p w14:paraId="1197567B"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Rubrica:</w:t>
            </w:r>
          </w:p>
        </w:tc>
        <w:tc>
          <w:tcPr>
            <w:tcW w:w="6149" w:type="dxa"/>
            <w:shd w:val="clear" w:color="auto" w:fill="auto"/>
          </w:tcPr>
          <w:p w14:paraId="75DD5F8F"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sz w:val="22"/>
              </w:rPr>
              <w:t>3.3.90.39.00.00.00 Outros Serviços de Terceiros – Pessoa Jurídica</w:t>
            </w:r>
          </w:p>
        </w:tc>
      </w:tr>
      <w:tr w:rsidR="00B72957" w:rsidRPr="00B72957" w14:paraId="04E66801" w14:textId="77777777" w:rsidTr="00A34AF6">
        <w:trPr>
          <w:jc w:val="center"/>
        </w:trPr>
        <w:tc>
          <w:tcPr>
            <w:tcW w:w="3032" w:type="dxa"/>
            <w:shd w:val="clear" w:color="auto" w:fill="auto"/>
          </w:tcPr>
          <w:p w14:paraId="6A070316"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Fonte:</w:t>
            </w:r>
          </w:p>
        </w:tc>
        <w:tc>
          <w:tcPr>
            <w:tcW w:w="6149" w:type="dxa"/>
            <w:shd w:val="clear" w:color="auto" w:fill="auto"/>
          </w:tcPr>
          <w:p w14:paraId="2A0E6286"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sz w:val="22"/>
              </w:rPr>
              <w:t>1600 Transferência Fundo a Fundo de Recursos</w:t>
            </w:r>
          </w:p>
        </w:tc>
      </w:tr>
      <w:tr w:rsidR="00B72957" w:rsidRPr="00EE36B3" w14:paraId="3394D633" w14:textId="77777777" w:rsidTr="00A34AF6">
        <w:trPr>
          <w:jc w:val="center"/>
        </w:trPr>
        <w:tc>
          <w:tcPr>
            <w:tcW w:w="3032" w:type="dxa"/>
            <w:shd w:val="clear" w:color="auto" w:fill="auto"/>
          </w:tcPr>
          <w:p w14:paraId="1630A01E"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Desdobram:</w:t>
            </w:r>
          </w:p>
        </w:tc>
        <w:tc>
          <w:tcPr>
            <w:tcW w:w="6149" w:type="dxa"/>
            <w:shd w:val="clear" w:color="auto" w:fill="auto"/>
          </w:tcPr>
          <w:p w14:paraId="627B69C0" w14:textId="77777777" w:rsidR="00B72957" w:rsidRPr="00EE36B3" w:rsidRDefault="00B72957" w:rsidP="00A34AF6">
            <w:pPr>
              <w:pStyle w:val="Normal2"/>
              <w:suppressAutoHyphens/>
              <w:jc w:val="both"/>
              <w:rPr>
                <w:rFonts w:ascii="Courier New" w:hAnsi="Courier New" w:cs="Courier New"/>
                <w:sz w:val="22"/>
              </w:rPr>
            </w:pPr>
            <w:r w:rsidRPr="00B72957">
              <w:rPr>
                <w:rFonts w:ascii="Courier New" w:hAnsi="Courier New" w:cs="Courier New"/>
                <w:sz w:val="22"/>
              </w:rPr>
              <w:t>4500 FMS Custeio Atenção Básica</w:t>
            </w:r>
          </w:p>
        </w:tc>
      </w:tr>
    </w:tbl>
    <w:p w14:paraId="289F99B3" w14:textId="41264341" w:rsidR="00943CF0" w:rsidRPr="001D27E9" w:rsidRDefault="00943CF0" w:rsidP="001D27E9">
      <w:pPr>
        <w:pStyle w:val="Corpodetexto"/>
        <w:rPr>
          <w:rFonts w:cs="Courier New"/>
          <w:b/>
          <w:bCs/>
          <w:szCs w:val="24"/>
        </w:rPr>
      </w:pPr>
      <w:r w:rsidRPr="00391345">
        <w:rPr>
          <w:rFonts w:cs="Courier New"/>
          <w:b/>
          <w:bCs/>
          <w:szCs w:val="24"/>
        </w:rPr>
        <w:tab/>
      </w:r>
    </w:p>
    <w:p w14:paraId="0DD82FE3" w14:textId="77777777" w:rsidR="00943CF0" w:rsidRPr="00391345" w:rsidRDefault="00943CF0" w:rsidP="00943CF0">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OITAVA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w:t>
      </w:r>
      <w:r w:rsidRPr="00391345">
        <w:rPr>
          <w:rFonts w:ascii="Courier New" w:hAnsi="Courier New" w:cs="Courier New"/>
          <w:sz w:val="24"/>
          <w:szCs w:val="24"/>
        </w:rPr>
        <w:lastRenderedPageBreak/>
        <w:t>durante toda a execução do contrato, em compatibilidade com as obrigações, todas as condições de habilitação e qualificação exigidas na licitação.</w:t>
      </w:r>
    </w:p>
    <w:p w14:paraId="39B1D25C"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5DFE46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Pr>
          <w:rFonts w:ascii="Courier New" w:hAnsi="Courier New" w:cs="Courier New"/>
          <w:sz w:val="24"/>
          <w:szCs w:val="24"/>
        </w:rPr>
        <w:t>137</w:t>
      </w:r>
      <w:r w:rsidRPr="00391345">
        <w:rPr>
          <w:rFonts w:ascii="Courier New" w:hAnsi="Courier New" w:cs="Courier New"/>
          <w:sz w:val="24"/>
          <w:szCs w:val="24"/>
        </w:rPr>
        <w:t xml:space="preserve"> da Lei </w:t>
      </w:r>
      <w:r>
        <w:rPr>
          <w:rFonts w:ascii="Courier New" w:hAnsi="Courier New" w:cs="Courier New"/>
          <w:sz w:val="24"/>
          <w:szCs w:val="24"/>
        </w:rPr>
        <w:t>14.133/2021</w:t>
      </w:r>
      <w:r w:rsidRPr="00391345">
        <w:rPr>
          <w:rFonts w:ascii="Courier New" w:hAnsi="Courier New" w:cs="Courier New"/>
          <w:sz w:val="24"/>
          <w:szCs w:val="24"/>
        </w:rPr>
        <w:t xml:space="preserve"> e alterações.</w:t>
      </w:r>
    </w:p>
    <w:p w14:paraId="294AC446"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34587E6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Pr>
          <w:rFonts w:ascii="Courier New" w:hAnsi="Courier New" w:cs="Courier New"/>
          <w:sz w:val="24"/>
          <w:szCs w:val="24"/>
        </w:rPr>
        <w:t>139</w:t>
      </w:r>
      <w:r w:rsidRPr="00391345">
        <w:rPr>
          <w:rFonts w:ascii="Courier New" w:hAnsi="Courier New" w:cs="Courier New"/>
          <w:sz w:val="24"/>
          <w:szCs w:val="24"/>
        </w:rPr>
        <w:t xml:space="preserve"> da Lei, ambos artigos da Lei </w:t>
      </w:r>
      <w:r>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41F53DFC"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857B1DA"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PRIMEIRA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74EF91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BB61191"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SEGUNDA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62CC9BF9"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5E88976A"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TERCEIRA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925B64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6CF2D97" w14:textId="29E193A2"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DÉCIMA QU</w:t>
      </w:r>
      <w:r>
        <w:rPr>
          <w:rFonts w:ascii="Courier New" w:hAnsi="Courier New" w:cs="Courier New"/>
          <w:b/>
          <w:sz w:val="24"/>
          <w:szCs w:val="24"/>
        </w:rPr>
        <w:t>AR</w:t>
      </w:r>
      <w:r w:rsidRPr="00391345">
        <w:rPr>
          <w:rFonts w:ascii="Courier New" w:hAnsi="Courier New" w:cs="Courier New"/>
          <w:b/>
          <w:sz w:val="24"/>
          <w:szCs w:val="24"/>
        </w:rPr>
        <w:t xml:space="preserve">TA – </w:t>
      </w:r>
      <w:r w:rsidRPr="00391345">
        <w:rPr>
          <w:rFonts w:ascii="Courier New" w:hAnsi="Courier New" w:cs="Courier New"/>
          <w:sz w:val="24"/>
          <w:szCs w:val="24"/>
        </w:rPr>
        <w:t xml:space="preserve">Constituem obrigações das partes todas as regras constantes no edital de pregão </w:t>
      </w:r>
      <w:r w:rsidRPr="009A6075">
        <w:rPr>
          <w:rFonts w:ascii="Courier New" w:hAnsi="Courier New" w:cs="Courier New"/>
          <w:sz w:val="24"/>
          <w:szCs w:val="24"/>
        </w:rPr>
        <w:t xml:space="preserve">Eletrônico n.º </w:t>
      </w:r>
      <w:r w:rsidR="009A6075" w:rsidRPr="009A6075">
        <w:rPr>
          <w:rFonts w:ascii="Courier New" w:hAnsi="Courier New" w:cs="Courier New"/>
          <w:sz w:val="24"/>
          <w:szCs w:val="24"/>
        </w:rPr>
        <w:t>29</w:t>
      </w:r>
      <w:r w:rsidRPr="009A6075">
        <w:rPr>
          <w:rFonts w:ascii="Courier New" w:hAnsi="Courier New" w:cs="Courier New"/>
          <w:sz w:val="24"/>
          <w:szCs w:val="24"/>
        </w:rPr>
        <w:t>/2023 e na Lei n.º 14.133/2021.</w:t>
      </w:r>
    </w:p>
    <w:p w14:paraId="0514EB9A"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E9F1C3C"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DÉCIMA </w:t>
      </w:r>
      <w:r>
        <w:rPr>
          <w:rFonts w:ascii="Courier New" w:hAnsi="Courier New" w:cs="Courier New"/>
          <w:b/>
          <w:sz w:val="24"/>
          <w:szCs w:val="24"/>
        </w:rPr>
        <w:t>QUINT</w:t>
      </w:r>
      <w:r w:rsidRPr="00391345">
        <w:rPr>
          <w:rFonts w:ascii="Courier New" w:hAnsi="Courier New" w:cs="Courier New"/>
          <w:b/>
          <w:sz w:val="24"/>
          <w:szCs w:val="24"/>
        </w:rPr>
        <w:t xml:space="preserve">A – </w:t>
      </w:r>
      <w:r w:rsidRPr="00391345">
        <w:rPr>
          <w:rFonts w:ascii="Courier New" w:hAnsi="Courier New" w:cs="Courier New"/>
          <w:sz w:val="24"/>
          <w:szCs w:val="24"/>
        </w:rPr>
        <w:t>Ficam nomeados os seguintes servidores para exercerem a fiscalização da execução contratual:</w:t>
      </w:r>
    </w:p>
    <w:p w14:paraId="090AE080" w14:textId="77777777" w:rsidR="00943CF0" w:rsidRPr="00391345" w:rsidRDefault="00943CF0" w:rsidP="00943CF0">
      <w:pPr>
        <w:widowControl w:val="0"/>
        <w:spacing w:after="0" w:line="240" w:lineRule="auto"/>
        <w:jc w:val="both"/>
        <w:rPr>
          <w:rFonts w:ascii="Courier New" w:hAnsi="Courier New" w:cs="Courier New"/>
          <w:sz w:val="24"/>
          <w:szCs w:val="24"/>
        </w:rPr>
      </w:pPr>
    </w:p>
    <w:p w14:paraId="0153328B"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6FC6C021" w14:textId="77777777" w:rsidR="00943CF0" w:rsidRPr="00391345" w:rsidRDefault="00943CF0" w:rsidP="00943CF0">
      <w:pPr>
        <w:widowControl w:val="0"/>
        <w:spacing w:after="0" w:line="240" w:lineRule="auto"/>
        <w:jc w:val="both"/>
        <w:rPr>
          <w:rFonts w:ascii="Courier New" w:hAnsi="Courier New" w:cs="Courier New"/>
          <w:sz w:val="24"/>
          <w:szCs w:val="24"/>
        </w:rPr>
      </w:pPr>
    </w:p>
    <w:p w14:paraId="36C5B6B0"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59FE5753"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D68FFBF"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1027E7C7"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65F38945"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 xml:space="preserve">CLAUSULA DÉCIMA </w:t>
      </w:r>
      <w:r>
        <w:rPr>
          <w:rFonts w:ascii="Courier New" w:hAnsi="Courier New" w:cs="Courier New"/>
          <w:b/>
          <w:sz w:val="24"/>
          <w:szCs w:val="24"/>
        </w:rPr>
        <w:t>SÉTIMA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AE5FCF3" w14:textId="77777777" w:rsidR="00943CF0" w:rsidRPr="00391345" w:rsidRDefault="00943CF0" w:rsidP="00943CF0">
      <w:pPr>
        <w:widowControl w:val="0"/>
        <w:spacing w:after="0" w:line="240" w:lineRule="auto"/>
        <w:jc w:val="both"/>
        <w:rPr>
          <w:rFonts w:ascii="Courier New" w:hAnsi="Courier New" w:cs="Courier New"/>
          <w:sz w:val="24"/>
          <w:szCs w:val="24"/>
        </w:rPr>
      </w:pPr>
    </w:p>
    <w:p w14:paraId="7425CACB" w14:textId="77777777" w:rsidR="00943CF0" w:rsidRPr="00391345" w:rsidRDefault="00943CF0" w:rsidP="00943CF0">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68E1C9C0" w14:textId="77777777" w:rsidR="00943CF0" w:rsidRPr="00391345" w:rsidRDefault="00943CF0" w:rsidP="00943CF0">
      <w:pPr>
        <w:widowControl w:val="0"/>
        <w:spacing w:after="0" w:line="240" w:lineRule="auto"/>
        <w:jc w:val="both"/>
        <w:rPr>
          <w:rFonts w:ascii="Courier New" w:hAnsi="Courier New" w:cs="Courier New"/>
          <w:i/>
          <w:sz w:val="24"/>
          <w:szCs w:val="24"/>
        </w:rPr>
      </w:pPr>
    </w:p>
    <w:p w14:paraId="3905BC44" w14:textId="77777777" w:rsidR="00943CF0" w:rsidRPr="00391345" w:rsidRDefault="00943CF0" w:rsidP="00943CF0">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 de 202</w:t>
      </w:r>
      <w:r>
        <w:rPr>
          <w:rFonts w:ascii="Courier New" w:hAnsi="Courier New" w:cs="Courier New"/>
          <w:i/>
          <w:sz w:val="24"/>
          <w:szCs w:val="24"/>
        </w:rPr>
        <w:t>3</w:t>
      </w:r>
      <w:r w:rsidRPr="00391345">
        <w:rPr>
          <w:rFonts w:ascii="Courier New" w:hAnsi="Courier New" w:cs="Courier New"/>
          <w:i/>
          <w:sz w:val="24"/>
          <w:szCs w:val="24"/>
        </w:rPr>
        <w:t>.</w:t>
      </w:r>
    </w:p>
    <w:p w14:paraId="2C145DA9" w14:textId="77777777" w:rsidR="00943CF0" w:rsidRPr="00391345" w:rsidRDefault="00943CF0" w:rsidP="00943CF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943CF0" w:rsidRPr="00391345" w14:paraId="2938FFB6" w14:textId="77777777" w:rsidTr="009B6BA9">
        <w:trPr>
          <w:trHeight w:val="1697"/>
          <w:jc w:val="center"/>
        </w:trPr>
        <w:tc>
          <w:tcPr>
            <w:tcW w:w="2500" w:type="pct"/>
          </w:tcPr>
          <w:p w14:paraId="2459F7E2"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A876AA0"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8124794"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6050CF3B"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172AFBCE"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70ABA7E"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1A15781"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45A6C0A3"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943CF0" w:rsidRPr="00391345" w14:paraId="5DCAE117" w14:textId="77777777" w:rsidTr="009B6BA9">
        <w:trPr>
          <w:trHeight w:val="1000"/>
          <w:jc w:val="center"/>
        </w:trPr>
        <w:tc>
          <w:tcPr>
            <w:tcW w:w="2500" w:type="pct"/>
          </w:tcPr>
          <w:p w14:paraId="0AB6C26F"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04DE395" w14:textId="77777777" w:rsidR="00943CF0" w:rsidRPr="00391345" w:rsidRDefault="00943CF0" w:rsidP="009B6BA9">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67209B00" w14:textId="77777777" w:rsidR="00943CF0" w:rsidRPr="00391345" w:rsidRDefault="00943CF0" w:rsidP="009B6BA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68E740F7"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AB42823" w14:textId="77777777" w:rsidR="00943CF0" w:rsidRPr="00391345" w:rsidRDefault="00943CF0" w:rsidP="009B6BA9">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3C74897A" w14:textId="77777777" w:rsidR="00943CF0" w:rsidRPr="00391345" w:rsidRDefault="00943CF0" w:rsidP="009B6BA9">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7B226177" w14:textId="77777777" w:rsidR="00943CF0" w:rsidRDefault="00943CF0" w:rsidP="00EA301B">
      <w:pPr>
        <w:widowControl w:val="0"/>
        <w:spacing w:after="0" w:line="240" w:lineRule="auto"/>
        <w:jc w:val="both"/>
        <w:rPr>
          <w:rFonts w:ascii="Courier New" w:hAnsi="Courier New" w:cs="Courier New"/>
          <w:b/>
          <w:sz w:val="24"/>
          <w:szCs w:val="24"/>
        </w:rPr>
      </w:pPr>
    </w:p>
    <w:p w14:paraId="77E31A22" w14:textId="77777777" w:rsidR="00943CF0" w:rsidRDefault="00943CF0" w:rsidP="00EA301B">
      <w:pPr>
        <w:widowControl w:val="0"/>
        <w:spacing w:after="0" w:line="240" w:lineRule="auto"/>
        <w:jc w:val="both"/>
        <w:rPr>
          <w:rFonts w:ascii="Courier New" w:hAnsi="Courier New" w:cs="Courier New"/>
          <w:b/>
          <w:sz w:val="24"/>
          <w:szCs w:val="24"/>
        </w:rPr>
      </w:pPr>
    </w:p>
    <w:p w14:paraId="6B93762C" w14:textId="77777777" w:rsidR="00EA301B" w:rsidRDefault="00EA301B" w:rsidP="00EA301B">
      <w:pPr>
        <w:pStyle w:val="Normal1"/>
        <w:jc w:val="center"/>
        <w:rPr>
          <w:rFonts w:ascii="Courier New" w:hAnsi="Courier New" w:cs="Courier New"/>
          <w:b/>
          <w:color w:val="auto"/>
          <w:szCs w:val="24"/>
        </w:rPr>
      </w:pPr>
    </w:p>
    <w:p w14:paraId="380128B0" w14:textId="77777777" w:rsidR="00EA301B" w:rsidRDefault="00EA301B" w:rsidP="00363EB2">
      <w:pPr>
        <w:pStyle w:val="Normal1"/>
        <w:jc w:val="center"/>
        <w:rPr>
          <w:rFonts w:ascii="Courier New" w:hAnsi="Courier New" w:cs="Courier New"/>
          <w:b/>
          <w:color w:val="auto"/>
          <w:szCs w:val="24"/>
        </w:rPr>
      </w:pPr>
    </w:p>
    <w:p w14:paraId="72DE48AA" w14:textId="77777777" w:rsidR="00EA301B" w:rsidRDefault="00EA301B" w:rsidP="00363EB2">
      <w:pPr>
        <w:pStyle w:val="Normal1"/>
        <w:jc w:val="center"/>
        <w:rPr>
          <w:rFonts w:ascii="Courier New" w:hAnsi="Courier New" w:cs="Courier New"/>
          <w:b/>
          <w:color w:val="auto"/>
          <w:szCs w:val="24"/>
        </w:rPr>
      </w:pPr>
    </w:p>
    <w:p w14:paraId="319F4E63" w14:textId="77777777" w:rsidR="00EA301B" w:rsidRDefault="00EA301B" w:rsidP="00363EB2">
      <w:pPr>
        <w:pStyle w:val="Normal1"/>
        <w:jc w:val="center"/>
        <w:rPr>
          <w:rFonts w:ascii="Courier New" w:hAnsi="Courier New" w:cs="Courier New"/>
          <w:b/>
          <w:color w:val="auto"/>
          <w:szCs w:val="24"/>
        </w:rPr>
      </w:pPr>
    </w:p>
    <w:p w14:paraId="55E415BD" w14:textId="77777777" w:rsidR="00EA301B" w:rsidRDefault="00EA301B" w:rsidP="00363EB2">
      <w:pPr>
        <w:pStyle w:val="Normal1"/>
        <w:jc w:val="center"/>
        <w:rPr>
          <w:rFonts w:ascii="Courier New" w:hAnsi="Courier New" w:cs="Courier New"/>
          <w:b/>
          <w:color w:val="auto"/>
          <w:szCs w:val="24"/>
        </w:rPr>
      </w:pPr>
    </w:p>
    <w:p w14:paraId="156BCB14" w14:textId="77777777" w:rsidR="00EA301B" w:rsidRDefault="00EA301B" w:rsidP="00363EB2">
      <w:pPr>
        <w:pStyle w:val="Normal1"/>
        <w:jc w:val="center"/>
        <w:rPr>
          <w:rFonts w:ascii="Courier New" w:hAnsi="Courier New" w:cs="Courier New"/>
          <w:b/>
          <w:color w:val="auto"/>
          <w:szCs w:val="24"/>
        </w:rPr>
      </w:pPr>
    </w:p>
    <w:p w14:paraId="21656534" w14:textId="77777777" w:rsidR="00EA301B" w:rsidRDefault="00EA301B" w:rsidP="00363EB2">
      <w:pPr>
        <w:pStyle w:val="Normal1"/>
        <w:jc w:val="center"/>
        <w:rPr>
          <w:rFonts w:ascii="Courier New" w:hAnsi="Courier New" w:cs="Courier New"/>
          <w:b/>
          <w:color w:val="auto"/>
          <w:szCs w:val="24"/>
        </w:rPr>
      </w:pPr>
    </w:p>
    <w:p w14:paraId="6F08B14E" w14:textId="77777777" w:rsidR="00EA301B" w:rsidRDefault="00EA301B" w:rsidP="00363EB2">
      <w:pPr>
        <w:pStyle w:val="Normal1"/>
        <w:jc w:val="center"/>
        <w:rPr>
          <w:rFonts w:ascii="Courier New" w:hAnsi="Courier New" w:cs="Courier New"/>
          <w:b/>
          <w:color w:val="auto"/>
          <w:szCs w:val="24"/>
        </w:rPr>
      </w:pPr>
    </w:p>
    <w:p w14:paraId="41E229AD" w14:textId="77777777" w:rsidR="00EA301B" w:rsidRDefault="00EA301B" w:rsidP="00363EB2">
      <w:pPr>
        <w:pStyle w:val="Normal1"/>
        <w:jc w:val="center"/>
        <w:rPr>
          <w:rFonts w:ascii="Courier New" w:hAnsi="Courier New" w:cs="Courier New"/>
          <w:b/>
          <w:color w:val="auto"/>
          <w:szCs w:val="24"/>
        </w:rPr>
      </w:pPr>
    </w:p>
    <w:p w14:paraId="00C38FC8" w14:textId="77777777" w:rsidR="00EA301B" w:rsidRDefault="00EA301B" w:rsidP="00363EB2">
      <w:pPr>
        <w:pStyle w:val="Normal1"/>
        <w:jc w:val="center"/>
        <w:rPr>
          <w:rFonts w:ascii="Courier New" w:hAnsi="Courier New" w:cs="Courier New"/>
          <w:b/>
          <w:color w:val="auto"/>
          <w:szCs w:val="24"/>
        </w:rPr>
      </w:pPr>
    </w:p>
    <w:p w14:paraId="7983952B" w14:textId="77777777" w:rsidR="00EA301B" w:rsidRDefault="00EA301B" w:rsidP="00363EB2">
      <w:pPr>
        <w:pStyle w:val="Normal1"/>
        <w:jc w:val="center"/>
        <w:rPr>
          <w:rFonts w:ascii="Courier New" w:hAnsi="Courier New" w:cs="Courier New"/>
          <w:b/>
          <w:color w:val="auto"/>
          <w:szCs w:val="24"/>
        </w:rPr>
      </w:pPr>
    </w:p>
    <w:p w14:paraId="3D974298" w14:textId="77777777" w:rsidR="00EA301B" w:rsidRDefault="00EA301B" w:rsidP="00363EB2">
      <w:pPr>
        <w:pStyle w:val="Normal1"/>
        <w:jc w:val="center"/>
        <w:rPr>
          <w:rFonts w:ascii="Courier New" w:hAnsi="Courier New" w:cs="Courier New"/>
          <w:b/>
          <w:color w:val="auto"/>
          <w:szCs w:val="24"/>
        </w:rPr>
      </w:pPr>
    </w:p>
    <w:p w14:paraId="249792C8" w14:textId="77777777" w:rsidR="00A3079C" w:rsidRPr="00363EB2" w:rsidRDefault="00A3079C" w:rsidP="00EE3320">
      <w:pPr>
        <w:spacing w:after="0" w:line="240" w:lineRule="auto"/>
      </w:pPr>
    </w:p>
    <w:sectPr w:rsidR="00A3079C" w:rsidRPr="00363EB2"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panose1 w:val="00000000000000000000"/>
    <w:charset w:val="00"/>
    <w:family w:val="roman"/>
    <w:notTrueType/>
    <w:pitch w:val="default"/>
  </w:font>
  <w:font w:name="Lohit Hindi">
    <w:altName w:val="MS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81D541"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BB0DDB"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7F239265"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9A6075">
          <w:rPr>
            <w:rFonts w:ascii="Courier New" w:hAnsi="Courier New" w:cs="Courier New"/>
            <w:sz w:val="16"/>
            <w:szCs w:val="16"/>
          </w:rPr>
          <w:t>1</w:t>
        </w:r>
        <w:r w:rsidR="00A02F7C">
          <w:rPr>
            <w:rFonts w:ascii="Courier New" w:hAnsi="Courier New" w:cs="Courier New"/>
            <w:sz w:val="16"/>
            <w:szCs w:val="16"/>
          </w:rPr>
          <w:t>3</w:t>
        </w:r>
        <w:r w:rsidR="009A6075">
          <w:rPr>
            <w:rFonts w:ascii="Courier New" w:hAnsi="Courier New" w:cs="Courier New"/>
            <w:sz w:val="16"/>
            <w:szCs w:val="16"/>
          </w:rPr>
          <w:t>1</w:t>
        </w:r>
        <w:r>
          <w:rPr>
            <w:rFonts w:ascii="Courier New" w:hAnsi="Courier New" w:cs="Courier New"/>
            <w:sz w:val="16"/>
            <w:szCs w:val="16"/>
          </w:rPr>
          <w:t>/202</w:t>
        </w:r>
        <w:r w:rsidR="00011DFE">
          <w:rPr>
            <w:rFonts w:ascii="Courier New" w:hAnsi="Courier New" w:cs="Courier New"/>
            <w:sz w:val="16"/>
            <w:szCs w:val="16"/>
          </w:rPr>
          <w:t>3</w:t>
        </w:r>
      </w:p>
      <w:p w14:paraId="25870772" w14:textId="19B0E04E"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A02F7C">
          <w:rPr>
            <w:rFonts w:ascii="Courier New" w:hAnsi="Courier New" w:cs="Courier New"/>
            <w:sz w:val="16"/>
            <w:szCs w:val="16"/>
          </w:rPr>
          <w:t>35</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CC72D3AE"/>
    <w:lvl w:ilvl="0">
      <w:start w:val="1"/>
      <w:numFmt w:val="upperRoman"/>
      <w:lvlText w:val="%1."/>
      <w:lvlJc w:val="left"/>
      <w:pPr>
        <w:ind w:left="1080" w:hanging="720"/>
      </w:pPr>
      <w:rPr>
        <w:rFonts w:eastAsia="Courier New" w:hint="default"/>
        <w:sz w:val="24"/>
        <w:szCs w:val="24"/>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1773B63"/>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2DF135CA"/>
    <w:multiLevelType w:val="hybridMultilevel"/>
    <w:tmpl w:val="7432425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0"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001043"/>
    <w:multiLevelType w:val="hybridMultilevel"/>
    <w:tmpl w:val="156C29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49279D6"/>
    <w:multiLevelType w:val="hybridMultilevel"/>
    <w:tmpl w:val="CB867A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9"/>
  </w:num>
  <w:num w:numId="2" w16cid:durableId="777338902">
    <w:abstractNumId w:val="10"/>
  </w:num>
  <w:num w:numId="3" w16cid:durableId="1397049303">
    <w:abstractNumId w:val="4"/>
  </w:num>
  <w:num w:numId="4" w16cid:durableId="1337223461">
    <w:abstractNumId w:val="14"/>
  </w:num>
  <w:num w:numId="5" w16cid:durableId="1795440855">
    <w:abstractNumId w:val="3"/>
  </w:num>
  <w:num w:numId="6" w16cid:durableId="830369562">
    <w:abstractNumId w:val="5"/>
  </w:num>
  <w:num w:numId="7" w16cid:durableId="3859530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12"/>
  </w:num>
  <w:num w:numId="9" w16cid:durableId="1521553589">
    <w:abstractNumId w:val="8"/>
  </w:num>
  <w:num w:numId="10" w16cid:durableId="2092922664">
    <w:abstractNumId w:val="15"/>
  </w:num>
  <w:num w:numId="11" w16cid:durableId="1820614551">
    <w:abstractNumId w:val="11"/>
  </w:num>
  <w:num w:numId="12" w16cid:durableId="176385916">
    <w:abstractNumId w:val="7"/>
  </w:num>
  <w:num w:numId="13" w16cid:durableId="1755784813">
    <w:abstractNumId w:val="13"/>
  </w:num>
  <w:num w:numId="14" w16cid:durableId="212167633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3FBA"/>
    <w:rsid w:val="000D7028"/>
    <w:rsid w:val="000E2E43"/>
    <w:rsid w:val="000E592E"/>
    <w:rsid w:val="000E5F30"/>
    <w:rsid w:val="000E6D21"/>
    <w:rsid w:val="000E7726"/>
    <w:rsid w:val="000F0753"/>
    <w:rsid w:val="000F1DAF"/>
    <w:rsid w:val="000F40CB"/>
    <w:rsid w:val="000F5A8D"/>
    <w:rsid w:val="000F6013"/>
    <w:rsid w:val="001073A8"/>
    <w:rsid w:val="001076BF"/>
    <w:rsid w:val="0011287B"/>
    <w:rsid w:val="00114281"/>
    <w:rsid w:val="00121673"/>
    <w:rsid w:val="0012489C"/>
    <w:rsid w:val="001257B3"/>
    <w:rsid w:val="001346A0"/>
    <w:rsid w:val="0013774A"/>
    <w:rsid w:val="00137AEE"/>
    <w:rsid w:val="00142A4E"/>
    <w:rsid w:val="00143784"/>
    <w:rsid w:val="00143CA7"/>
    <w:rsid w:val="001506DF"/>
    <w:rsid w:val="001574E7"/>
    <w:rsid w:val="001603A1"/>
    <w:rsid w:val="00160DA8"/>
    <w:rsid w:val="00160F04"/>
    <w:rsid w:val="00175097"/>
    <w:rsid w:val="0018269D"/>
    <w:rsid w:val="00184B99"/>
    <w:rsid w:val="001915CD"/>
    <w:rsid w:val="00191AB2"/>
    <w:rsid w:val="00191FFC"/>
    <w:rsid w:val="00193BA6"/>
    <w:rsid w:val="001A0051"/>
    <w:rsid w:val="001A0165"/>
    <w:rsid w:val="001A0B93"/>
    <w:rsid w:val="001A3087"/>
    <w:rsid w:val="001A5269"/>
    <w:rsid w:val="001B2358"/>
    <w:rsid w:val="001B5B91"/>
    <w:rsid w:val="001C0570"/>
    <w:rsid w:val="001C26E4"/>
    <w:rsid w:val="001D0E6D"/>
    <w:rsid w:val="001D27E9"/>
    <w:rsid w:val="001D44D7"/>
    <w:rsid w:val="001E3CF7"/>
    <w:rsid w:val="001E5FA9"/>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D02"/>
    <w:rsid w:val="002E6AAB"/>
    <w:rsid w:val="002F07C9"/>
    <w:rsid w:val="002F44BE"/>
    <w:rsid w:val="002F69A3"/>
    <w:rsid w:val="002F7626"/>
    <w:rsid w:val="00300203"/>
    <w:rsid w:val="0030393E"/>
    <w:rsid w:val="003043DC"/>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608BB"/>
    <w:rsid w:val="00363EB2"/>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1D4A"/>
    <w:rsid w:val="00412D82"/>
    <w:rsid w:val="00414500"/>
    <w:rsid w:val="004160CB"/>
    <w:rsid w:val="00423F11"/>
    <w:rsid w:val="00425E14"/>
    <w:rsid w:val="00425E5E"/>
    <w:rsid w:val="00426565"/>
    <w:rsid w:val="00426BFF"/>
    <w:rsid w:val="00427611"/>
    <w:rsid w:val="00427735"/>
    <w:rsid w:val="004318D6"/>
    <w:rsid w:val="004323A4"/>
    <w:rsid w:val="00433907"/>
    <w:rsid w:val="0043568A"/>
    <w:rsid w:val="0043630B"/>
    <w:rsid w:val="004369F1"/>
    <w:rsid w:val="00441486"/>
    <w:rsid w:val="00442E43"/>
    <w:rsid w:val="004450DB"/>
    <w:rsid w:val="004462EA"/>
    <w:rsid w:val="00452B80"/>
    <w:rsid w:val="00456EB5"/>
    <w:rsid w:val="00457EF3"/>
    <w:rsid w:val="0046168E"/>
    <w:rsid w:val="00462842"/>
    <w:rsid w:val="004657A8"/>
    <w:rsid w:val="00465CCB"/>
    <w:rsid w:val="00466BA0"/>
    <w:rsid w:val="00473697"/>
    <w:rsid w:val="004759A1"/>
    <w:rsid w:val="0047609D"/>
    <w:rsid w:val="00477070"/>
    <w:rsid w:val="00477D81"/>
    <w:rsid w:val="00481782"/>
    <w:rsid w:val="0048342A"/>
    <w:rsid w:val="00483D4C"/>
    <w:rsid w:val="00483D7C"/>
    <w:rsid w:val="00490B09"/>
    <w:rsid w:val="004942F5"/>
    <w:rsid w:val="004A074B"/>
    <w:rsid w:val="004B1BDA"/>
    <w:rsid w:val="004B2A11"/>
    <w:rsid w:val="004C762B"/>
    <w:rsid w:val="004D41C7"/>
    <w:rsid w:val="004D4559"/>
    <w:rsid w:val="004D4576"/>
    <w:rsid w:val="004D4E4D"/>
    <w:rsid w:val="004D5135"/>
    <w:rsid w:val="004D5274"/>
    <w:rsid w:val="004D64CE"/>
    <w:rsid w:val="004E4A14"/>
    <w:rsid w:val="004E4C65"/>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76CC3"/>
    <w:rsid w:val="00582707"/>
    <w:rsid w:val="00584B73"/>
    <w:rsid w:val="00590BCE"/>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7D62"/>
    <w:rsid w:val="00600385"/>
    <w:rsid w:val="00604D45"/>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7BEC"/>
    <w:rsid w:val="006A0949"/>
    <w:rsid w:val="006A4CE4"/>
    <w:rsid w:val="006A6559"/>
    <w:rsid w:val="006A73AA"/>
    <w:rsid w:val="006B0703"/>
    <w:rsid w:val="006B44C8"/>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3C85"/>
    <w:rsid w:val="007B41EB"/>
    <w:rsid w:val="007B6DC8"/>
    <w:rsid w:val="007B6E00"/>
    <w:rsid w:val="007C2541"/>
    <w:rsid w:val="007C2FD9"/>
    <w:rsid w:val="007C47EA"/>
    <w:rsid w:val="007C5EC0"/>
    <w:rsid w:val="007D124F"/>
    <w:rsid w:val="007D4945"/>
    <w:rsid w:val="007D5DCA"/>
    <w:rsid w:val="007D615E"/>
    <w:rsid w:val="007D7051"/>
    <w:rsid w:val="007E2BED"/>
    <w:rsid w:val="007F1730"/>
    <w:rsid w:val="007F2F9A"/>
    <w:rsid w:val="00800019"/>
    <w:rsid w:val="0080560A"/>
    <w:rsid w:val="008169E9"/>
    <w:rsid w:val="008179AF"/>
    <w:rsid w:val="00820112"/>
    <w:rsid w:val="00820304"/>
    <w:rsid w:val="00822339"/>
    <w:rsid w:val="00824165"/>
    <w:rsid w:val="00824534"/>
    <w:rsid w:val="00827A73"/>
    <w:rsid w:val="00833967"/>
    <w:rsid w:val="00837A26"/>
    <w:rsid w:val="00837B6F"/>
    <w:rsid w:val="008469FC"/>
    <w:rsid w:val="00857126"/>
    <w:rsid w:val="00862DEA"/>
    <w:rsid w:val="00866A9C"/>
    <w:rsid w:val="00871E25"/>
    <w:rsid w:val="00875B16"/>
    <w:rsid w:val="00881FA5"/>
    <w:rsid w:val="008837B6"/>
    <w:rsid w:val="008839F5"/>
    <w:rsid w:val="00886998"/>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129E"/>
    <w:rsid w:val="0094279C"/>
    <w:rsid w:val="00943CF0"/>
    <w:rsid w:val="00944246"/>
    <w:rsid w:val="009502D1"/>
    <w:rsid w:val="0096755B"/>
    <w:rsid w:val="00970363"/>
    <w:rsid w:val="00970860"/>
    <w:rsid w:val="009741C0"/>
    <w:rsid w:val="009748CC"/>
    <w:rsid w:val="009926A2"/>
    <w:rsid w:val="00992EFF"/>
    <w:rsid w:val="0099472E"/>
    <w:rsid w:val="009960BD"/>
    <w:rsid w:val="009A05D3"/>
    <w:rsid w:val="009A08F1"/>
    <w:rsid w:val="009A2881"/>
    <w:rsid w:val="009A6075"/>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2F7C"/>
    <w:rsid w:val="00A0689F"/>
    <w:rsid w:val="00A06B1D"/>
    <w:rsid w:val="00A10C20"/>
    <w:rsid w:val="00A11FFD"/>
    <w:rsid w:val="00A17930"/>
    <w:rsid w:val="00A2514F"/>
    <w:rsid w:val="00A25939"/>
    <w:rsid w:val="00A271BA"/>
    <w:rsid w:val="00A3079C"/>
    <w:rsid w:val="00A33BE2"/>
    <w:rsid w:val="00A36F69"/>
    <w:rsid w:val="00A372E3"/>
    <w:rsid w:val="00A40CEF"/>
    <w:rsid w:val="00A43654"/>
    <w:rsid w:val="00A4674E"/>
    <w:rsid w:val="00A5168D"/>
    <w:rsid w:val="00A52212"/>
    <w:rsid w:val="00A5224C"/>
    <w:rsid w:val="00A62B3A"/>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6C9A"/>
    <w:rsid w:val="00B44811"/>
    <w:rsid w:val="00B50232"/>
    <w:rsid w:val="00B50864"/>
    <w:rsid w:val="00B509F4"/>
    <w:rsid w:val="00B509FF"/>
    <w:rsid w:val="00B55213"/>
    <w:rsid w:val="00B57590"/>
    <w:rsid w:val="00B6487B"/>
    <w:rsid w:val="00B66E21"/>
    <w:rsid w:val="00B670C4"/>
    <w:rsid w:val="00B671C3"/>
    <w:rsid w:val="00B71116"/>
    <w:rsid w:val="00B72957"/>
    <w:rsid w:val="00B73190"/>
    <w:rsid w:val="00B76C3B"/>
    <w:rsid w:val="00B8026B"/>
    <w:rsid w:val="00B83CB3"/>
    <w:rsid w:val="00B87E4B"/>
    <w:rsid w:val="00BA1849"/>
    <w:rsid w:val="00BA379E"/>
    <w:rsid w:val="00BA60DA"/>
    <w:rsid w:val="00BA6849"/>
    <w:rsid w:val="00BB041F"/>
    <w:rsid w:val="00BB0DDB"/>
    <w:rsid w:val="00BB1715"/>
    <w:rsid w:val="00BB2404"/>
    <w:rsid w:val="00BB2658"/>
    <w:rsid w:val="00BB66A0"/>
    <w:rsid w:val="00BB783B"/>
    <w:rsid w:val="00BB7867"/>
    <w:rsid w:val="00BC0994"/>
    <w:rsid w:val="00BC0F83"/>
    <w:rsid w:val="00BC277C"/>
    <w:rsid w:val="00BC3836"/>
    <w:rsid w:val="00BC3A71"/>
    <w:rsid w:val="00BC4D4C"/>
    <w:rsid w:val="00BC60CB"/>
    <w:rsid w:val="00BD2AE3"/>
    <w:rsid w:val="00BD3317"/>
    <w:rsid w:val="00BE00F6"/>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398F"/>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D4D"/>
    <w:rsid w:val="00C86710"/>
    <w:rsid w:val="00C86761"/>
    <w:rsid w:val="00C8787F"/>
    <w:rsid w:val="00C92B45"/>
    <w:rsid w:val="00C939B4"/>
    <w:rsid w:val="00C978E2"/>
    <w:rsid w:val="00CA16B9"/>
    <w:rsid w:val="00CA29B2"/>
    <w:rsid w:val="00CA38FD"/>
    <w:rsid w:val="00CB1925"/>
    <w:rsid w:val="00CB33B1"/>
    <w:rsid w:val="00CB3BD5"/>
    <w:rsid w:val="00CB5541"/>
    <w:rsid w:val="00CB63F2"/>
    <w:rsid w:val="00CB6DAD"/>
    <w:rsid w:val="00CC29CC"/>
    <w:rsid w:val="00CC3287"/>
    <w:rsid w:val="00CE35E5"/>
    <w:rsid w:val="00CE39BB"/>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6FF2"/>
    <w:rsid w:val="00DE106E"/>
    <w:rsid w:val="00DE6969"/>
    <w:rsid w:val="00DE6B40"/>
    <w:rsid w:val="00DE79B0"/>
    <w:rsid w:val="00DF2658"/>
    <w:rsid w:val="00DF3BCD"/>
    <w:rsid w:val="00DF6236"/>
    <w:rsid w:val="00E00AAB"/>
    <w:rsid w:val="00E0378F"/>
    <w:rsid w:val="00E149B5"/>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A7FEB"/>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10650"/>
    <w:rsid w:val="00F11B56"/>
    <w:rsid w:val="00F16235"/>
    <w:rsid w:val="00F20F0B"/>
    <w:rsid w:val="00F2235F"/>
    <w:rsid w:val="00F3050E"/>
    <w:rsid w:val="00F3360D"/>
    <w:rsid w:val="00F356C2"/>
    <w:rsid w:val="00F36B9E"/>
    <w:rsid w:val="00F37BDE"/>
    <w:rsid w:val="00F415C4"/>
    <w:rsid w:val="00F44D17"/>
    <w:rsid w:val="00F51EE4"/>
    <w:rsid w:val="00F52D28"/>
    <w:rsid w:val="00F53279"/>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E4A"/>
    <w:rsid w:val="00FC43F3"/>
    <w:rsid w:val="00FC68E6"/>
    <w:rsid w:val="00FD005F"/>
    <w:rsid w:val="00FD12A6"/>
    <w:rsid w:val="00FD1472"/>
    <w:rsid w:val="00FD196A"/>
    <w:rsid w:val="00FE0234"/>
    <w:rsid w:val="00FE209F"/>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717F968D-0056-4BB7-91BE-766B781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31</Pages>
  <Words>8468</Words>
  <Characters>45728</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Valquiria</cp:lastModifiedBy>
  <cp:revision>27</cp:revision>
  <cp:lastPrinted>2023-08-23T19:54:00Z</cp:lastPrinted>
  <dcterms:created xsi:type="dcterms:W3CDTF">2018-06-20T16:34:00Z</dcterms:created>
  <dcterms:modified xsi:type="dcterms:W3CDTF">2023-10-02T14:43:00Z</dcterms:modified>
</cp:coreProperties>
</file>